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32C4" w:rsidRPr="00DB59B0" w:rsidRDefault="005132C4" w:rsidP="005132C4">
      <w:pPr>
        <w:jc w:val="center"/>
        <w:outlineLvl w:val="0"/>
        <w:rPr>
          <w:rFonts w:ascii="Times New Roman" w:hAnsi="Times New Roman"/>
          <w:b/>
          <w:bCs/>
          <w:sz w:val="32"/>
          <w:szCs w:val="32"/>
          <w:lang w:val="pt-BR"/>
        </w:rPr>
      </w:pPr>
      <w:r w:rsidRPr="00DB59B0">
        <w:rPr>
          <w:rFonts w:ascii="Times New Roman" w:hAnsi="Times New Roman"/>
          <w:b/>
          <w:bCs/>
          <w:sz w:val="32"/>
          <w:szCs w:val="32"/>
          <w:lang w:val="pt-BR"/>
        </w:rPr>
        <w:t>CHƯƠNG TRÌNH HỌC PHẦN</w:t>
      </w:r>
    </w:p>
    <w:p w:rsidR="005132C4" w:rsidRPr="00DB59B0" w:rsidRDefault="005132C4" w:rsidP="005132C4">
      <w:pPr>
        <w:jc w:val="center"/>
        <w:rPr>
          <w:rFonts w:ascii="Times New Roman" w:hAnsi="Times New Roman"/>
          <w:i/>
          <w:iCs/>
          <w:lang w:val="pt-BR"/>
        </w:rPr>
      </w:pPr>
    </w:p>
    <w:p w:rsidR="005132C4" w:rsidRPr="00DB59B0" w:rsidRDefault="005132C4" w:rsidP="005132C4">
      <w:pPr>
        <w:jc w:val="center"/>
        <w:rPr>
          <w:rFonts w:ascii="Times New Roman" w:hAnsi="Times New Roman"/>
          <w:i/>
          <w:iCs/>
          <w:lang w:val="pt-BR"/>
        </w:rPr>
      </w:pPr>
    </w:p>
    <w:p w:rsidR="005132C4" w:rsidRPr="00DB59B0" w:rsidRDefault="005132C4" w:rsidP="005132C4">
      <w:pPr>
        <w:spacing w:before="120" w:line="288" w:lineRule="auto"/>
        <w:jc w:val="both"/>
        <w:outlineLvl w:val="0"/>
        <w:rPr>
          <w:rFonts w:ascii="Times New Roman" w:hAnsi="Times New Roman"/>
          <w:b/>
          <w:bCs/>
          <w:szCs w:val="28"/>
          <w:lang w:val="pt-BR"/>
        </w:rPr>
      </w:pPr>
      <w:r w:rsidRPr="00DB59B0">
        <w:rPr>
          <w:rFonts w:ascii="Times New Roman" w:hAnsi="Times New Roman"/>
          <w:b/>
          <w:bCs/>
          <w:szCs w:val="28"/>
          <w:lang w:val="pt-BR"/>
        </w:rPr>
        <w:t>Tên học phần</w:t>
      </w:r>
      <w:r w:rsidRPr="00DB59B0">
        <w:rPr>
          <w:rFonts w:ascii="Times New Roman" w:hAnsi="Times New Roman"/>
          <w:szCs w:val="28"/>
          <w:lang w:val="pt-BR"/>
        </w:rPr>
        <w:t xml:space="preserve">: </w:t>
      </w:r>
      <w:r w:rsidRPr="00DB59B0">
        <w:rPr>
          <w:rFonts w:ascii="Times New Roman" w:hAnsi="Times New Roman"/>
          <w:b/>
          <w:bCs/>
          <w:szCs w:val="28"/>
          <w:lang w:val="pt-BR"/>
        </w:rPr>
        <w:t>Quản lý đơn hàng</w:t>
      </w:r>
    </w:p>
    <w:p w:rsidR="005132C4" w:rsidRPr="00DB59B0" w:rsidRDefault="005132C4" w:rsidP="005132C4">
      <w:pPr>
        <w:spacing w:before="120"/>
        <w:jc w:val="both"/>
        <w:outlineLvl w:val="0"/>
        <w:rPr>
          <w:rFonts w:ascii="Times New Roman" w:hAnsi="Times New Roman"/>
          <w:szCs w:val="28"/>
          <w:lang w:val="pt-BR"/>
        </w:rPr>
      </w:pPr>
      <w:r w:rsidRPr="00DB59B0">
        <w:rPr>
          <w:rFonts w:ascii="Times New Roman" w:hAnsi="Times New Roman"/>
          <w:b/>
          <w:bCs/>
          <w:szCs w:val="28"/>
          <w:lang w:val="pt-BR"/>
        </w:rPr>
        <w:t>Mã học phần</w:t>
      </w:r>
      <w:r w:rsidRPr="00DB59B0">
        <w:rPr>
          <w:rFonts w:ascii="Times New Roman" w:hAnsi="Times New Roman"/>
          <w:szCs w:val="28"/>
          <w:lang w:val="pt-BR"/>
        </w:rPr>
        <w:t>: MAYTT112</w:t>
      </w:r>
    </w:p>
    <w:p w:rsidR="005132C4" w:rsidRPr="00DB59B0" w:rsidRDefault="005132C4" w:rsidP="005132C4">
      <w:pPr>
        <w:spacing w:before="120"/>
        <w:jc w:val="both"/>
        <w:rPr>
          <w:rFonts w:ascii="Times New Roman" w:hAnsi="Times New Roman"/>
          <w:szCs w:val="28"/>
          <w:lang w:val="pt-BR"/>
        </w:rPr>
      </w:pPr>
      <w:r w:rsidRPr="00DB59B0">
        <w:rPr>
          <w:rFonts w:ascii="Times New Roman" w:hAnsi="Times New Roman"/>
          <w:b/>
          <w:bCs/>
          <w:szCs w:val="28"/>
          <w:lang w:val="pt-BR"/>
        </w:rPr>
        <w:t xml:space="preserve">Thời gian thực hiện học phần: </w:t>
      </w:r>
      <w:r w:rsidRPr="00DB59B0">
        <w:rPr>
          <w:rFonts w:ascii="Times New Roman" w:hAnsi="Times New Roman"/>
          <w:bCs/>
          <w:szCs w:val="28"/>
          <w:lang w:val="pt-BR"/>
        </w:rPr>
        <w:t>30 giờ; (Lý thuyết: 28 giờ; Thực hành, thí nghiệm, thảo luận, bài tập: 0 giờ; Kiểm tra: 2 giờ)</w:t>
      </w:r>
    </w:p>
    <w:p w:rsidR="005132C4" w:rsidRPr="00DB59B0" w:rsidRDefault="005132C4" w:rsidP="005132C4">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DB59B0">
        <w:rPr>
          <w:rFonts w:ascii="Times New Roman" w:hAnsi="Times New Roman"/>
          <w:b/>
          <w:bCs/>
          <w:szCs w:val="28"/>
          <w:lang w:val="pt-BR"/>
        </w:rPr>
        <w:t>Vị trí, tính chất của học phần:</w:t>
      </w:r>
    </w:p>
    <w:p w:rsidR="005132C4" w:rsidRPr="00DB59B0" w:rsidRDefault="005132C4" w:rsidP="005132C4">
      <w:pPr>
        <w:numPr>
          <w:ilvl w:val="0"/>
          <w:numId w:val="3"/>
        </w:numPr>
        <w:tabs>
          <w:tab w:val="num" w:pos="252"/>
        </w:tabs>
        <w:ind w:left="0" w:firstLine="0"/>
        <w:jc w:val="both"/>
        <w:rPr>
          <w:rFonts w:ascii="Times New Roman" w:hAnsi="Times New Roman"/>
          <w:szCs w:val="28"/>
          <w:lang w:val="pt-BR"/>
        </w:rPr>
      </w:pPr>
      <w:r w:rsidRPr="00DB59B0">
        <w:rPr>
          <w:rFonts w:ascii="Times New Roman" w:hAnsi="Times New Roman"/>
          <w:iCs/>
          <w:szCs w:val="28"/>
          <w:lang w:val="de-DE"/>
        </w:rPr>
        <w:t>Vị</w:t>
      </w:r>
      <w:r w:rsidRPr="00DB59B0">
        <w:rPr>
          <w:rFonts w:ascii="Times New Roman" w:hAnsi="Times New Roman"/>
          <w:szCs w:val="28"/>
          <w:lang w:val="pt-BR"/>
        </w:rPr>
        <w:t xml:space="preserve"> trí: Môn học Quản lý đơn hàng được bố trí học sau các môn học đào tạo nghề bắt buộc trình độ </w:t>
      </w:r>
      <w:r w:rsidRPr="00DB59B0">
        <w:rPr>
          <w:rFonts w:ascii="Times New Roman" w:hAnsi="Times New Roman"/>
          <w:szCs w:val="28"/>
        </w:rPr>
        <w:t>Cao đẳng ngành Công nghệ may</w:t>
      </w:r>
    </w:p>
    <w:p w:rsidR="005132C4" w:rsidRPr="00DB59B0" w:rsidRDefault="005132C4" w:rsidP="005132C4">
      <w:pPr>
        <w:numPr>
          <w:ilvl w:val="0"/>
          <w:numId w:val="3"/>
        </w:numPr>
        <w:tabs>
          <w:tab w:val="num" w:pos="252"/>
        </w:tabs>
        <w:ind w:left="0" w:firstLine="0"/>
        <w:jc w:val="both"/>
        <w:rPr>
          <w:rFonts w:ascii="Times New Roman" w:hAnsi="Times New Roman"/>
          <w:szCs w:val="28"/>
          <w:lang w:val="pt-BR"/>
        </w:rPr>
      </w:pPr>
      <w:r w:rsidRPr="00DB59B0">
        <w:rPr>
          <w:rFonts w:ascii="Times New Roman" w:hAnsi="Times New Roman"/>
          <w:iCs/>
          <w:szCs w:val="28"/>
          <w:lang w:val="de-DE"/>
        </w:rPr>
        <w:t>Tính</w:t>
      </w:r>
      <w:r w:rsidRPr="00DB59B0">
        <w:rPr>
          <w:rFonts w:ascii="Times New Roman" w:hAnsi="Times New Roman"/>
          <w:szCs w:val="28"/>
          <w:lang w:val="pt-BR"/>
        </w:rPr>
        <w:t xml:space="preserve"> chất: Môn học Quản lý đơn hàng là môn học chuyên ngành có tính chất bổ trợ cho các mô đun thiết kế và công nghệ may.</w:t>
      </w:r>
    </w:p>
    <w:p w:rsidR="005132C4" w:rsidRPr="00DB59B0" w:rsidRDefault="005132C4" w:rsidP="005132C4">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DB59B0">
        <w:rPr>
          <w:rFonts w:ascii="Times New Roman" w:hAnsi="Times New Roman"/>
          <w:b/>
          <w:bCs/>
          <w:szCs w:val="28"/>
          <w:lang w:val="pt-BR"/>
        </w:rPr>
        <w:t>Mục tiêu học phần:</w:t>
      </w:r>
    </w:p>
    <w:p w:rsidR="005132C4" w:rsidRPr="00DB59B0" w:rsidRDefault="005132C4" w:rsidP="005132C4">
      <w:pPr>
        <w:pStyle w:val="ListParagraph"/>
        <w:numPr>
          <w:ilvl w:val="0"/>
          <w:numId w:val="2"/>
        </w:numPr>
        <w:tabs>
          <w:tab w:val="left" w:pos="709"/>
        </w:tabs>
        <w:ind w:left="0" w:firstLine="426"/>
        <w:contextualSpacing w:val="0"/>
        <w:jc w:val="both"/>
        <w:rPr>
          <w:rFonts w:ascii="Times New Roman" w:hAnsi="Times New Roman"/>
          <w:bCs/>
          <w:szCs w:val="28"/>
          <w:lang w:val="pt-BR"/>
        </w:rPr>
      </w:pPr>
      <w:r w:rsidRPr="00DB59B0">
        <w:rPr>
          <w:rFonts w:ascii="Times New Roman" w:hAnsi="Times New Roman"/>
          <w:bCs/>
          <w:szCs w:val="28"/>
          <w:lang w:val="pt-BR"/>
        </w:rPr>
        <w:t>Kiến thức:</w:t>
      </w:r>
    </w:p>
    <w:p w:rsidR="005132C4" w:rsidRPr="00DB59B0" w:rsidRDefault="005132C4" w:rsidP="005132C4">
      <w:pPr>
        <w:numPr>
          <w:ilvl w:val="0"/>
          <w:numId w:val="9"/>
        </w:numPr>
        <w:ind w:left="1080"/>
        <w:jc w:val="both"/>
        <w:rPr>
          <w:rFonts w:ascii="Times New Roman" w:hAnsi="Times New Roman"/>
          <w:szCs w:val="28"/>
        </w:rPr>
      </w:pPr>
      <w:r w:rsidRPr="00DB59B0">
        <w:rPr>
          <w:rFonts w:ascii="Times New Roman" w:hAnsi="Times New Roman"/>
          <w:szCs w:val="28"/>
        </w:rPr>
        <w:t>Sinh viên có khái niệm về công tác quản lý đơn hàng, các công việc của một nhân viên quản lý đơn hàng.</w:t>
      </w:r>
    </w:p>
    <w:p w:rsidR="005132C4" w:rsidRPr="00DB59B0" w:rsidRDefault="005132C4" w:rsidP="005132C4">
      <w:pPr>
        <w:numPr>
          <w:ilvl w:val="0"/>
          <w:numId w:val="9"/>
        </w:numPr>
        <w:ind w:left="1080"/>
        <w:jc w:val="both"/>
        <w:rPr>
          <w:rFonts w:ascii="Times New Roman" w:hAnsi="Times New Roman"/>
          <w:szCs w:val="28"/>
        </w:rPr>
      </w:pPr>
      <w:r w:rsidRPr="00DB59B0">
        <w:rPr>
          <w:rFonts w:ascii="Times New Roman" w:hAnsi="Times New Roman"/>
          <w:szCs w:val="28"/>
        </w:rPr>
        <w:t>Sinh viên trình bày được quy trình kiển khai một đơn hàng, nhiệm vụ của nhân quản lý đơn hàng trong từng giai đoạn</w:t>
      </w:r>
    </w:p>
    <w:p w:rsidR="005132C4" w:rsidRPr="00DB59B0" w:rsidRDefault="005132C4" w:rsidP="005132C4">
      <w:pPr>
        <w:numPr>
          <w:ilvl w:val="0"/>
          <w:numId w:val="9"/>
        </w:numPr>
        <w:ind w:left="1080"/>
        <w:jc w:val="both"/>
        <w:rPr>
          <w:rFonts w:ascii="Times New Roman" w:hAnsi="Times New Roman"/>
          <w:szCs w:val="28"/>
        </w:rPr>
      </w:pPr>
      <w:r w:rsidRPr="00DB59B0">
        <w:rPr>
          <w:rFonts w:ascii="Times New Roman" w:hAnsi="Times New Roman"/>
          <w:szCs w:val="28"/>
        </w:rPr>
        <w:t>Sinh viên nhận thức được tầm quan trọng của công tác quản lý đơn hàng trong sản xuất</w:t>
      </w:r>
    </w:p>
    <w:p w:rsidR="005132C4" w:rsidRPr="00DB59B0" w:rsidRDefault="005132C4" w:rsidP="005132C4">
      <w:pPr>
        <w:pStyle w:val="ListParagraph"/>
        <w:numPr>
          <w:ilvl w:val="0"/>
          <w:numId w:val="2"/>
        </w:numPr>
        <w:tabs>
          <w:tab w:val="left" w:pos="709"/>
        </w:tabs>
        <w:ind w:left="0" w:firstLine="426"/>
        <w:contextualSpacing w:val="0"/>
        <w:jc w:val="both"/>
        <w:rPr>
          <w:rFonts w:ascii="Times New Roman" w:hAnsi="Times New Roman"/>
          <w:bCs/>
          <w:szCs w:val="28"/>
          <w:lang w:val="pt-BR"/>
        </w:rPr>
      </w:pPr>
      <w:r w:rsidRPr="00DB59B0">
        <w:rPr>
          <w:rFonts w:ascii="Times New Roman" w:hAnsi="Times New Roman"/>
          <w:bCs/>
          <w:szCs w:val="28"/>
          <w:lang w:val="pt-BR"/>
        </w:rPr>
        <w:t>Kỹ năng:</w:t>
      </w:r>
    </w:p>
    <w:p w:rsidR="005132C4" w:rsidRPr="00DB59B0" w:rsidRDefault="005132C4" w:rsidP="005132C4">
      <w:pPr>
        <w:numPr>
          <w:ilvl w:val="0"/>
          <w:numId w:val="10"/>
        </w:numPr>
        <w:ind w:left="1170"/>
        <w:jc w:val="both"/>
        <w:rPr>
          <w:rFonts w:ascii="Times New Roman" w:hAnsi="Times New Roman"/>
          <w:szCs w:val="28"/>
        </w:rPr>
      </w:pPr>
      <w:r w:rsidRPr="00DB59B0">
        <w:rPr>
          <w:rFonts w:ascii="Times New Roman" w:hAnsi="Times New Roman"/>
          <w:szCs w:val="28"/>
        </w:rPr>
        <w:t>Sinh viên có khả năng triển khai một đơn hàng theo đúng quy trình</w:t>
      </w:r>
    </w:p>
    <w:p w:rsidR="005132C4" w:rsidRPr="00DB59B0" w:rsidRDefault="005132C4" w:rsidP="005132C4">
      <w:pPr>
        <w:numPr>
          <w:ilvl w:val="0"/>
          <w:numId w:val="10"/>
        </w:numPr>
        <w:ind w:left="1170"/>
        <w:jc w:val="both"/>
        <w:rPr>
          <w:rFonts w:ascii="Times New Roman" w:hAnsi="Times New Roman"/>
          <w:szCs w:val="28"/>
        </w:rPr>
      </w:pPr>
      <w:r w:rsidRPr="00DB59B0">
        <w:rPr>
          <w:rFonts w:ascii="Times New Roman" w:hAnsi="Times New Roman"/>
          <w:szCs w:val="28"/>
        </w:rPr>
        <w:t xml:space="preserve">Sinh viên có khả năng phân biệt các loại mẫu </w:t>
      </w:r>
    </w:p>
    <w:p w:rsidR="005132C4" w:rsidRPr="00DB59B0" w:rsidRDefault="005132C4" w:rsidP="005132C4">
      <w:pPr>
        <w:numPr>
          <w:ilvl w:val="0"/>
          <w:numId w:val="10"/>
        </w:numPr>
        <w:ind w:left="1170"/>
        <w:jc w:val="both"/>
        <w:rPr>
          <w:rFonts w:ascii="Times New Roman" w:hAnsi="Times New Roman"/>
          <w:szCs w:val="28"/>
        </w:rPr>
      </w:pPr>
      <w:r w:rsidRPr="00DB59B0">
        <w:rPr>
          <w:rFonts w:ascii="Times New Roman" w:hAnsi="Times New Roman"/>
          <w:szCs w:val="28"/>
        </w:rPr>
        <w:t>Sinh viên có khả năng soạn thảo, ký kết, thanh lý các loại hợp đồng</w:t>
      </w:r>
    </w:p>
    <w:p w:rsidR="005132C4" w:rsidRPr="00DB59B0" w:rsidRDefault="005132C4" w:rsidP="005132C4">
      <w:pPr>
        <w:numPr>
          <w:ilvl w:val="0"/>
          <w:numId w:val="7"/>
        </w:numPr>
        <w:ind w:left="0" w:firstLine="360"/>
        <w:jc w:val="both"/>
        <w:rPr>
          <w:sz w:val="26"/>
          <w:szCs w:val="26"/>
        </w:rPr>
      </w:pPr>
      <w:r w:rsidRPr="00DB59B0">
        <w:rPr>
          <w:rFonts w:ascii="Times New Roman" w:hAnsi="Times New Roman"/>
          <w:bCs/>
          <w:szCs w:val="28"/>
          <w:lang w:val="pt-BR"/>
        </w:rPr>
        <w:t xml:space="preserve">Năng lực tự chủ và trách nhiệm: </w:t>
      </w:r>
      <w:r w:rsidRPr="00DB59B0">
        <w:rPr>
          <w:rFonts w:ascii="Times New Roman" w:hAnsi="Times New Roman"/>
          <w:szCs w:val="28"/>
        </w:rPr>
        <w:t>Sinh viên tích cực học tập, tiếp thu bài nghiêm túc, ứng dụng các kiến thức đã học vào thực tiễn</w:t>
      </w:r>
      <w:r w:rsidRPr="00DB59B0">
        <w:rPr>
          <w:sz w:val="26"/>
          <w:szCs w:val="26"/>
        </w:rPr>
        <w:t>.</w:t>
      </w:r>
    </w:p>
    <w:p w:rsidR="005132C4" w:rsidRPr="00DB59B0" w:rsidRDefault="005132C4" w:rsidP="005132C4">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DB59B0">
        <w:rPr>
          <w:rFonts w:ascii="Times New Roman" w:hAnsi="Times New Roman"/>
          <w:b/>
          <w:bCs/>
          <w:szCs w:val="28"/>
          <w:lang w:val="pt-BR"/>
        </w:rPr>
        <w:t>Nội dung học phần:</w:t>
      </w:r>
    </w:p>
    <w:p w:rsidR="005132C4" w:rsidRPr="00DB59B0" w:rsidRDefault="005132C4" w:rsidP="005132C4">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DB59B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132C4" w:rsidRPr="00DB59B0" w:rsidTr="00154FC8">
        <w:trPr>
          <w:trHeight w:val="454"/>
          <w:tblHeader/>
        </w:trPr>
        <w:tc>
          <w:tcPr>
            <w:tcW w:w="621" w:type="dxa"/>
            <w:vMerge w:val="restart"/>
            <w:shd w:val="clear" w:color="auto" w:fill="auto"/>
            <w:vAlign w:val="center"/>
          </w:tcPr>
          <w:p w:rsidR="005132C4" w:rsidRPr="00DB59B0" w:rsidRDefault="005132C4" w:rsidP="00154FC8">
            <w:pPr>
              <w:rPr>
                <w:rFonts w:ascii="Times New Roman" w:hAnsi="Times New Roman"/>
                <w:szCs w:val="28"/>
              </w:rPr>
            </w:pPr>
            <w:r w:rsidRPr="00DB59B0">
              <w:rPr>
                <w:rFonts w:ascii="Times New Roman" w:hAnsi="Times New Roman"/>
                <w:szCs w:val="28"/>
              </w:rPr>
              <w:t>Số TT</w:t>
            </w:r>
          </w:p>
        </w:tc>
        <w:tc>
          <w:tcPr>
            <w:tcW w:w="3691" w:type="dxa"/>
            <w:vMerge w:val="restart"/>
            <w:shd w:val="clear" w:color="auto" w:fill="auto"/>
            <w:vAlign w:val="center"/>
          </w:tcPr>
          <w:p w:rsidR="005132C4" w:rsidRPr="00DB59B0" w:rsidRDefault="005132C4" w:rsidP="00154FC8">
            <w:pPr>
              <w:rPr>
                <w:rFonts w:ascii="Times New Roman" w:hAnsi="Times New Roman"/>
                <w:szCs w:val="28"/>
              </w:rPr>
            </w:pPr>
            <w:r w:rsidRPr="00DB59B0">
              <w:rPr>
                <w:rFonts w:ascii="Times New Roman" w:hAnsi="Times New Roman"/>
                <w:szCs w:val="28"/>
              </w:rPr>
              <w:t>Tên các bài trong học phần</w:t>
            </w:r>
          </w:p>
        </w:tc>
        <w:tc>
          <w:tcPr>
            <w:tcW w:w="5288" w:type="dxa"/>
            <w:gridSpan w:val="4"/>
            <w:shd w:val="clear" w:color="auto" w:fill="auto"/>
            <w:vAlign w:val="center"/>
          </w:tcPr>
          <w:p w:rsidR="005132C4" w:rsidRPr="00DB59B0" w:rsidRDefault="005132C4" w:rsidP="00154FC8">
            <w:pPr>
              <w:rPr>
                <w:rFonts w:ascii="Times New Roman" w:hAnsi="Times New Roman"/>
                <w:szCs w:val="28"/>
              </w:rPr>
            </w:pPr>
            <w:r w:rsidRPr="00DB59B0">
              <w:rPr>
                <w:rFonts w:ascii="Times New Roman" w:hAnsi="Times New Roman"/>
                <w:szCs w:val="28"/>
              </w:rPr>
              <w:t>Thời gian (giờ)</w:t>
            </w:r>
          </w:p>
        </w:tc>
      </w:tr>
      <w:tr w:rsidR="005132C4" w:rsidRPr="00DB59B0" w:rsidTr="00154FC8">
        <w:trPr>
          <w:trHeight w:val="1030"/>
          <w:tblHeader/>
        </w:trPr>
        <w:tc>
          <w:tcPr>
            <w:tcW w:w="621" w:type="dxa"/>
            <w:vMerge/>
            <w:shd w:val="clear" w:color="auto" w:fill="auto"/>
          </w:tcPr>
          <w:p w:rsidR="005132C4" w:rsidRPr="00DB59B0" w:rsidRDefault="005132C4" w:rsidP="00154FC8">
            <w:pPr>
              <w:rPr>
                <w:rFonts w:ascii="Times New Roman" w:hAnsi="Times New Roman"/>
                <w:szCs w:val="28"/>
              </w:rPr>
            </w:pPr>
          </w:p>
        </w:tc>
        <w:tc>
          <w:tcPr>
            <w:tcW w:w="3691" w:type="dxa"/>
            <w:vMerge/>
            <w:shd w:val="clear" w:color="auto" w:fill="auto"/>
            <w:vAlign w:val="center"/>
          </w:tcPr>
          <w:p w:rsidR="005132C4" w:rsidRPr="00DB59B0" w:rsidRDefault="005132C4" w:rsidP="00154FC8">
            <w:pPr>
              <w:rPr>
                <w:rFonts w:ascii="Times New Roman" w:hAnsi="Times New Roman"/>
                <w:szCs w:val="28"/>
              </w:rPr>
            </w:pPr>
          </w:p>
        </w:tc>
        <w:tc>
          <w:tcPr>
            <w:tcW w:w="918" w:type="dxa"/>
            <w:shd w:val="clear" w:color="auto" w:fill="auto"/>
            <w:vAlign w:val="center"/>
          </w:tcPr>
          <w:p w:rsidR="005132C4" w:rsidRPr="00DB59B0" w:rsidRDefault="005132C4" w:rsidP="00154FC8">
            <w:pPr>
              <w:rPr>
                <w:rFonts w:ascii="Times New Roman" w:hAnsi="Times New Roman"/>
                <w:szCs w:val="28"/>
              </w:rPr>
            </w:pPr>
            <w:r w:rsidRPr="00DB59B0">
              <w:rPr>
                <w:rFonts w:ascii="Times New Roman" w:hAnsi="Times New Roman"/>
                <w:szCs w:val="28"/>
              </w:rPr>
              <w:t>Tổng</w:t>
            </w:r>
          </w:p>
          <w:p w:rsidR="005132C4" w:rsidRPr="00DB59B0" w:rsidRDefault="005132C4" w:rsidP="00154FC8">
            <w:pPr>
              <w:rPr>
                <w:rFonts w:ascii="Times New Roman" w:hAnsi="Times New Roman"/>
                <w:szCs w:val="28"/>
              </w:rPr>
            </w:pPr>
            <w:r w:rsidRPr="00DB59B0">
              <w:rPr>
                <w:rFonts w:ascii="Times New Roman" w:hAnsi="Times New Roman"/>
                <w:szCs w:val="28"/>
              </w:rPr>
              <w:t>số</w:t>
            </w:r>
          </w:p>
        </w:tc>
        <w:tc>
          <w:tcPr>
            <w:tcW w:w="979" w:type="dxa"/>
            <w:shd w:val="clear" w:color="auto" w:fill="auto"/>
            <w:vAlign w:val="center"/>
          </w:tcPr>
          <w:p w:rsidR="005132C4" w:rsidRPr="00DB59B0" w:rsidRDefault="005132C4" w:rsidP="00154FC8">
            <w:pPr>
              <w:rPr>
                <w:rFonts w:ascii="Times New Roman" w:hAnsi="Times New Roman"/>
                <w:szCs w:val="28"/>
              </w:rPr>
            </w:pPr>
            <w:r w:rsidRPr="00DB59B0">
              <w:rPr>
                <w:rFonts w:ascii="Times New Roman" w:hAnsi="Times New Roman"/>
                <w:szCs w:val="28"/>
              </w:rPr>
              <w:t>Lý thuyết</w:t>
            </w:r>
          </w:p>
        </w:tc>
        <w:tc>
          <w:tcPr>
            <w:tcW w:w="2376" w:type="dxa"/>
            <w:shd w:val="clear" w:color="auto" w:fill="auto"/>
            <w:vAlign w:val="center"/>
          </w:tcPr>
          <w:p w:rsidR="005132C4" w:rsidRPr="00DB59B0" w:rsidRDefault="005132C4" w:rsidP="00154FC8">
            <w:pPr>
              <w:rPr>
                <w:rFonts w:ascii="Times New Roman" w:hAnsi="Times New Roman"/>
                <w:szCs w:val="28"/>
              </w:rPr>
            </w:pPr>
            <w:r w:rsidRPr="00DB59B0">
              <w:rPr>
                <w:rFonts w:ascii="Times New Roman" w:hAnsi="Times New Roman"/>
                <w:szCs w:val="28"/>
              </w:rPr>
              <w:t>Thực hành / thực tập/ thí nghiệm/ bài tập/ thảo luận</w:t>
            </w:r>
          </w:p>
        </w:tc>
        <w:tc>
          <w:tcPr>
            <w:tcW w:w="1015" w:type="dxa"/>
            <w:shd w:val="clear" w:color="auto" w:fill="auto"/>
            <w:vAlign w:val="center"/>
          </w:tcPr>
          <w:p w:rsidR="005132C4" w:rsidRPr="00DB59B0" w:rsidRDefault="005132C4" w:rsidP="00154FC8">
            <w:pPr>
              <w:rPr>
                <w:rFonts w:ascii="Times New Roman" w:hAnsi="Times New Roman"/>
                <w:szCs w:val="28"/>
              </w:rPr>
            </w:pPr>
            <w:r w:rsidRPr="00DB59B0">
              <w:rPr>
                <w:rFonts w:ascii="Times New Roman" w:hAnsi="Times New Roman"/>
                <w:szCs w:val="28"/>
              </w:rPr>
              <w:t>Kiểm</w:t>
            </w:r>
          </w:p>
          <w:p w:rsidR="005132C4" w:rsidRPr="00DB59B0" w:rsidRDefault="005132C4" w:rsidP="00154FC8">
            <w:pPr>
              <w:rPr>
                <w:rFonts w:ascii="Times New Roman" w:hAnsi="Times New Roman"/>
                <w:szCs w:val="28"/>
              </w:rPr>
            </w:pPr>
            <w:r w:rsidRPr="00DB59B0">
              <w:rPr>
                <w:rFonts w:ascii="Times New Roman" w:hAnsi="Times New Roman"/>
                <w:szCs w:val="28"/>
              </w:rPr>
              <w:t>tra</w:t>
            </w:r>
          </w:p>
        </w:tc>
      </w:tr>
      <w:tr w:rsidR="005132C4" w:rsidRPr="00DB59B0" w:rsidTr="00154FC8">
        <w:trPr>
          <w:trHeight w:val="454"/>
        </w:trPr>
        <w:tc>
          <w:tcPr>
            <w:tcW w:w="621" w:type="dxa"/>
            <w:shd w:val="clear" w:color="auto" w:fill="auto"/>
          </w:tcPr>
          <w:p w:rsidR="005132C4" w:rsidRPr="00DB59B0" w:rsidRDefault="005132C4" w:rsidP="00154FC8">
            <w:pPr>
              <w:spacing w:before="120"/>
              <w:rPr>
                <w:rFonts w:ascii="Times New Roman" w:hAnsi="Times New Roman"/>
                <w:szCs w:val="28"/>
              </w:rPr>
            </w:pPr>
            <w:r w:rsidRPr="00DB59B0">
              <w:rPr>
                <w:rFonts w:ascii="Times New Roman" w:hAnsi="Times New Roman"/>
                <w:szCs w:val="28"/>
              </w:rPr>
              <w:t>1</w:t>
            </w: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r w:rsidRPr="00DB59B0">
              <w:rPr>
                <w:rFonts w:ascii="Times New Roman" w:hAnsi="Times New Roman"/>
                <w:szCs w:val="28"/>
              </w:rPr>
              <w:t>2</w:t>
            </w:r>
          </w:p>
          <w:p w:rsidR="005132C4" w:rsidRPr="00DB59B0" w:rsidRDefault="005132C4" w:rsidP="00154FC8">
            <w:pPr>
              <w:spacing w:before="120"/>
              <w:rPr>
                <w:rFonts w:ascii="Times New Roman" w:hAnsi="Times New Roman"/>
                <w:szCs w:val="28"/>
              </w:rPr>
            </w:pPr>
          </w:p>
        </w:tc>
        <w:tc>
          <w:tcPr>
            <w:tcW w:w="3691" w:type="dxa"/>
            <w:shd w:val="clear" w:color="auto" w:fill="auto"/>
          </w:tcPr>
          <w:p w:rsidR="005132C4" w:rsidRPr="00DB59B0" w:rsidRDefault="005132C4" w:rsidP="00154FC8">
            <w:pPr>
              <w:tabs>
                <w:tab w:val="right" w:leader="dot" w:pos="3331"/>
              </w:tabs>
              <w:rPr>
                <w:rFonts w:ascii="Times New Roman" w:hAnsi="Times New Roman"/>
                <w:szCs w:val="28"/>
              </w:rPr>
            </w:pPr>
            <w:r w:rsidRPr="00DB59B0">
              <w:rPr>
                <w:rFonts w:ascii="Times New Roman" w:hAnsi="Times New Roman"/>
                <w:szCs w:val="28"/>
              </w:rPr>
              <w:lastRenderedPageBreak/>
              <w:t>Bài mở đầu:</w:t>
            </w:r>
          </w:p>
          <w:p w:rsidR="005132C4" w:rsidRPr="00DB59B0" w:rsidRDefault="005132C4" w:rsidP="00154FC8">
            <w:pPr>
              <w:tabs>
                <w:tab w:val="right" w:leader="dot" w:pos="3331"/>
              </w:tabs>
              <w:rPr>
                <w:rFonts w:ascii="Times New Roman" w:hAnsi="Times New Roman"/>
                <w:szCs w:val="28"/>
              </w:rPr>
            </w:pPr>
            <w:r w:rsidRPr="00DB59B0">
              <w:rPr>
                <w:rFonts w:ascii="Times New Roman" w:hAnsi="Times New Roman"/>
                <w:szCs w:val="28"/>
              </w:rPr>
              <w:t>Chương 1:</w:t>
            </w:r>
            <w:r w:rsidRPr="00DB59B0">
              <w:rPr>
                <w:rFonts w:ascii="Times New Roman" w:hAnsi="Times New Roman"/>
                <w:bCs/>
                <w:szCs w:val="28"/>
                <w:lang w:val="de-DE"/>
              </w:rPr>
              <w:t xml:space="preserve"> Tổng quan về công tác quản lý đơn hàng ngành </w:t>
            </w:r>
            <w:r w:rsidRPr="00DB59B0">
              <w:rPr>
                <w:rFonts w:ascii="Times New Roman" w:hAnsi="Times New Roman"/>
                <w:bCs/>
                <w:szCs w:val="28"/>
                <w:lang w:val="de-DE"/>
              </w:rPr>
              <w:lastRenderedPageBreak/>
              <w:t>may</w:t>
            </w:r>
          </w:p>
          <w:p w:rsidR="005132C4" w:rsidRPr="00DB59B0" w:rsidRDefault="005132C4" w:rsidP="00154FC8">
            <w:pPr>
              <w:rPr>
                <w:rFonts w:ascii="Times New Roman" w:hAnsi="Times New Roman"/>
                <w:bCs/>
                <w:szCs w:val="28"/>
                <w:lang w:val="de-DE"/>
              </w:rPr>
            </w:pPr>
            <w:r w:rsidRPr="00DB59B0">
              <w:rPr>
                <w:rFonts w:ascii="Times New Roman" w:hAnsi="Times New Roman"/>
                <w:szCs w:val="28"/>
              </w:rPr>
              <w:t xml:space="preserve">1. </w:t>
            </w:r>
            <w:r w:rsidRPr="00DB59B0">
              <w:rPr>
                <w:rFonts w:ascii="Times New Roman" w:hAnsi="Times New Roman"/>
                <w:bCs/>
                <w:szCs w:val="28"/>
                <w:lang w:val="de-DE"/>
              </w:rPr>
              <w:t>Khái quát chung về quản lý đơn hàng ngành may</w:t>
            </w:r>
          </w:p>
          <w:p w:rsidR="005132C4" w:rsidRPr="00DB59B0" w:rsidRDefault="005132C4" w:rsidP="00154FC8">
            <w:pPr>
              <w:rPr>
                <w:rFonts w:ascii="Times New Roman" w:hAnsi="Times New Roman"/>
                <w:bCs/>
                <w:szCs w:val="28"/>
                <w:lang w:val="de-DE"/>
              </w:rPr>
            </w:pPr>
            <w:r w:rsidRPr="00DB59B0">
              <w:rPr>
                <w:rFonts w:ascii="Times New Roman" w:hAnsi="Times New Roman"/>
                <w:bCs/>
                <w:szCs w:val="28"/>
                <w:lang w:val="de-DE"/>
              </w:rPr>
              <w:t>2. Các yếu tố ảnh hưởng đến hiệu quả công việc của nhân viên quản lý đơn hàng ngành may</w:t>
            </w:r>
          </w:p>
          <w:p w:rsidR="005132C4" w:rsidRPr="00DB59B0" w:rsidRDefault="005132C4" w:rsidP="00154FC8">
            <w:pPr>
              <w:tabs>
                <w:tab w:val="right" w:leader="dot" w:pos="3331"/>
              </w:tabs>
              <w:spacing w:before="120"/>
              <w:rPr>
                <w:rFonts w:ascii="Times New Roman" w:hAnsi="Times New Roman"/>
                <w:szCs w:val="28"/>
              </w:rPr>
            </w:pPr>
            <w:r w:rsidRPr="00DB59B0">
              <w:rPr>
                <w:rFonts w:ascii="Times New Roman" w:hAnsi="Times New Roman"/>
                <w:szCs w:val="28"/>
              </w:rPr>
              <w:t>Chương 2:</w:t>
            </w:r>
            <w:r w:rsidRPr="00DB59B0">
              <w:rPr>
                <w:rFonts w:ascii="Times New Roman" w:hAnsi="Times New Roman"/>
                <w:bCs/>
                <w:szCs w:val="28"/>
                <w:lang w:val="de-DE"/>
              </w:rPr>
              <w:t xml:space="preserve"> Triển khai công việc của nhân viên quản lý đơn hàng</w:t>
            </w:r>
          </w:p>
          <w:p w:rsidR="005132C4" w:rsidRPr="00DB59B0" w:rsidRDefault="005132C4" w:rsidP="00154FC8">
            <w:pPr>
              <w:rPr>
                <w:rFonts w:ascii="Times New Roman" w:hAnsi="Times New Roman"/>
                <w:bCs/>
                <w:szCs w:val="28"/>
                <w:lang w:val="de-DE"/>
              </w:rPr>
            </w:pPr>
            <w:r w:rsidRPr="00DB59B0">
              <w:rPr>
                <w:rFonts w:ascii="Times New Roman" w:hAnsi="Times New Roman"/>
                <w:szCs w:val="28"/>
              </w:rPr>
              <w:t xml:space="preserve">1.  </w:t>
            </w:r>
            <w:r w:rsidRPr="00DB59B0">
              <w:rPr>
                <w:rFonts w:ascii="Times New Roman" w:hAnsi="Times New Roman"/>
                <w:bCs/>
                <w:szCs w:val="28"/>
                <w:lang w:val="de-DE"/>
              </w:rPr>
              <w:t>Kiểm soát và truyền đạt thông tin</w:t>
            </w:r>
          </w:p>
          <w:p w:rsidR="005132C4" w:rsidRPr="00DB59B0" w:rsidRDefault="005132C4" w:rsidP="00154FC8">
            <w:pPr>
              <w:rPr>
                <w:rFonts w:ascii="Times New Roman" w:hAnsi="Times New Roman"/>
                <w:bCs/>
                <w:szCs w:val="28"/>
                <w:lang w:val="de-DE"/>
              </w:rPr>
            </w:pPr>
          </w:p>
          <w:p w:rsidR="005132C4" w:rsidRPr="00DB59B0" w:rsidRDefault="005132C4" w:rsidP="00154FC8">
            <w:pPr>
              <w:rPr>
                <w:rFonts w:ascii="Times New Roman" w:hAnsi="Times New Roman"/>
                <w:bCs/>
                <w:szCs w:val="28"/>
                <w:lang w:val="de-DE"/>
              </w:rPr>
            </w:pPr>
            <w:r w:rsidRPr="00DB59B0">
              <w:rPr>
                <w:rFonts w:ascii="Times New Roman" w:hAnsi="Times New Roman"/>
                <w:szCs w:val="28"/>
              </w:rPr>
              <w:t xml:space="preserve">2. </w:t>
            </w:r>
            <w:r w:rsidRPr="00DB59B0">
              <w:rPr>
                <w:rFonts w:ascii="Times New Roman" w:hAnsi="Times New Roman"/>
                <w:bCs/>
                <w:szCs w:val="28"/>
                <w:lang w:val="de-DE"/>
              </w:rPr>
              <w:t>Làm việc với khách hàng</w:t>
            </w:r>
          </w:p>
          <w:p w:rsidR="005132C4" w:rsidRPr="00DB59B0" w:rsidRDefault="005132C4" w:rsidP="00154FC8">
            <w:pPr>
              <w:rPr>
                <w:rFonts w:ascii="Times New Roman" w:hAnsi="Times New Roman"/>
                <w:bCs/>
                <w:szCs w:val="28"/>
                <w:lang w:val="de-DE"/>
              </w:rPr>
            </w:pPr>
            <w:r w:rsidRPr="00DB59B0">
              <w:rPr>
                <w:rFonts w:ascii="Times New Roman" w:hAnsi="Times New Roman"/>
                <w:bCs/>
                <w:szCs w:val="28"/>
                <w:lang w:val="de-DE"/>
              </w:rPr>
              <w:t>3. Tìm kiếm và lựa chọn nhà cung cấp nguyên phụ liệu</w:t>
            </w:r>
          </w:p>
          <w:p w:rsidR="005132C4" w:rsidRPr="00DB59B0" w:rsidRDefault="005132C4" w:rsidP="00154FC8">
            <w:pPr>
              <w:rPr>
                <w:rFonts w:ascii="Times New Roman" w:hAnsi="Times New Roman"/>
                <w:bCs/>
                <w:szCs w:val="28"/>
                <w:lang w:val="de-DE"/>
              </w:rPr>
            </w:pPr>
            <w:r w:rsidRPr="00DB59B0">
              <w:rPr>
                <w:rFonts w:ascii="Times New Roman" w:hAnsi="Times New Roman"/>
                <w:bCs/>
                <w:szCs w:val="28"/>
                <w:lang w:val="de-DE"/>
              </w:rPr>
              <w:t>4. Tìm kiếm và lựa chọn công ty gia công</w:t>
            </w:r>
          </w:p>
          <w:p w:rsidR="005132C4" w:rsidRPr="00DB59B0" w:rsidRDefault="005132C4" w:rsidP="00154FC8">
            <w:pPr>
              <w:rPr>
                <w:rFonts w:ascii="Times New Roman" w:hAnsi="Times New Roman"/>
                <w:bCs/>
                <w:szCs w:val="28"/>
                <w:lang w:val="de-DE"/>
              </w:rPr>
            </w:pPr>
            <w:r w:rsidRPr="00DB59B0">
              <w:rPr>
                <w:rFonts w:ascii="Times New Roman" w:hAnsi="Times New Roman"/>
                <w:bCs/>
                <w:szCs w:val="28"/>
                <w:lang w:val="de-DE"/>
              </w:rPr>
              <w:t>5. Tính giá sản phẩm may</w:t>
            </w:r>
          </w:p>
          <w:p w:rsidR="005132C4" w:rsidRPr="00DB59B0" w:rsidRDefault="005132C4" w:rsidP="00154FC8">
            <w:pPr>
              <w:rPr>
                <w:rFonts w:ascii="Times New Roman" w:hAnsi="Times New Roman"/>
                <w:bCs/>
                <w:szCs w:val="28"/>
                <w:lang w:val="de-DE"/>
              </w:rPr>
            </w:pPr>
            <w:r w:rsidRPr="00DB59B0">
              <w:rPr>
                <w:rFonts w:ascii="Times New Roman" w:hAnsi="Times New Roman"/>
                <w:bCs/>
                <w:szCs w:val="28"/>
                <w:lang w:val="de-DE"/>
              </w:rPr>
              <w:t>6. Theo dõi và phát triển mẫu</w:t>
            </w:r>
          </w:p>
          <w:p w:rsidR="005132C4" w:rsidRPr="00DB59B0" w:rsidRDefault="005132C4" w:rsidP="00154FC8">
            <w:pPr>
              <w:rPr>
                <w:rFonts w:ascii="Times New Roman" w:hAnsi="Times New Roman"/>
                <w:bCs/>
                <w:szCs w:val="28"/>
                <w:lang w:val="de-DE"/>
              </w:rPr>
            </w:pPr>
            <w:r w:rsidRPr="00DB59B0">
              <w:rPr>
                <w:rFonts w:ascii="Times New Roman" w:hAnsi="Times New Roman"/>
                <w:bCs/>
                <w:szCs w:val="28"/>
                <w:lang w:val="de-DE"/>
              </w:rPr>
              <w:t>7. Đặt hàng</w:t>
            </w:r>
          </w:p>
          <w:p w:rsidR="005132C4" w:rsidRPr="00DB59B0" w:rsidRDefault="005132C4" w:rsidP="00154FC8">
            <w:pPr>
              <w:rPr>
                <w:rFonts w:ascii="Times New Roman" w:hAnsi="Times New Roman"/>
                <w:bCs/>
                <w:szCs w:val="28"/>
                <w:lang w:val="de-DE"/>
              </w:rPr>
            </w:pPr>
            <w:r w:rsidRPr="00DB59B0">
              <w:rPr>
                <w:rFonts w:ascii="Times New Roman" w:hAnsi="Times New Roman"/>
                <w:bCs/>
                <w:szCs w:val="28"/>
                <w:lang w:val="de-DE"/>
              </w:rPr>
              <w:t>8. Chuẩn bị tài liệu kỹ thuật cho sản xuất</w:t>
            </w:r>
          </w:p>
          <w:p w:rsidR="005132C4" w:rsidRPr="00DB59B0" w:rsidRDefault="005132C4" w:rsidP="00154FC8">
            <w:pPr>
              <w:rPr>
                <w:rFonts w:ascii="Times New Roman" w:hAnsi="Times New Roman"/>
                <w:bCs/>
                <w:szCs w:val="28"/>
                <w:lang w:val="de-DE"/>
              </w:rPr>
            </w:pPr>
            <w:r w:rsidRPr="00DB59B0">
              <w:rPr>
                <w:rFonts w:ascii="Times New Roman" w:hAnsi="Times New Roman"/>
                <w:bCs/>
                <w:szCs w:val="28"/>
                <w:lang w:val="de-DE"/>
              </w:rPr>
              <w:t>9. Theo dõi tiến độ sản xuất đơn hàng</w:t>
            </w:r>
          </w:p>
          <w:p w:rsidR="005132C4" w:rsidRPr="00DB59B0" w:rsidRDefault="005132C4" w:rsidP="00154FC8">
            <w:pPr>
              <w:rPr>
                <w:rFonts w:ascii="Times New Roman" w:hAnsi="Times New Roman"/>
                <w:bCs/>
                <w:szCs w:val="28"/>
                <w:lang w:val="de-DE"/>
              </w:rPr>
            </w:pPr>
            <w:r w:rsidRPr="00DB59B0">
              <w:rPr>
                <w:rFonts w:ascii="Times New Roman" w:hAnsi="Times New Roman"/>
                <w:bCs/>
                <w:szCs w:val="28"/>
                <w:lang w:val="de-DE"/>
              </w:rPr>
              <w:t>10. Theo dõi chất lượng sản phẩm</w:t>
            </w:r>
          </w:p>
          <w:p w:rsidR="005132C4" w:rsidRPr="00DB59B0" w:rsidRDefault="005132C4" w:rsidP="00154FC8">
            <w:pPr>
              <w:rPr>
                <w:rFonts w:ascii="Times New Roman" w:hAnsi="Times New Roman"/>
                <w:bCs/>
                <w:szCs w:val="28"/>
                <w:lang w:val="de-DE"/>
              </w:rPr>
            </w:pPr>
            <w:r w:rsidRPr="00DB59B0">
              <w:rPr>
                <w:rFonts w:ascii="Times New Roman" w:hAnsi="Times New Roman"/>
                <w:bCs/>
                <w:szCs w:val="28"/>
                <w:lang w:val="de-DE"/>
              </w:rPr>
              <w:t>11. Theo dõi xuất hàng</w:t>
            </w:r>
          </w:p>
          <w:p w:rsidR="005132C4" w:rsidRPr="00DB59B0" w:rsidRDefault="005132C4" w:rsidP="00154FC8">
            <w:pPr>
              <w:rPr>
                <w:rFonts w:ascii="Times New Roman" w:hAnsi="Times New Roman"/>
                <w:bCs/>
                <w:szCs w:val="28"/>
                <w:lang w:val="de-DE"/>
              </w:rPr>
            </w:pPr>
            <w:r w:rsidRPr="00DB59B0">
              <w:rPr>
                <w:rFonts w:ascii="Times New Roman" w:hAnsi="Times New Roman"/>
                <w:bCs/>
                <w:szCs w:val="28"/>
                <w:lang w:val="de-DE"/>
              </w:rPr>
              <w:t>12. Lập báo cáo trong công tác QLĐH</w:t>
            </w:r>
          </w:p>
          <w:p w:rsidR="005132C4" w:rsidRPr="00DB59B0" w:rsidRDefault="005132C4" w:rsidP="00154FC8">
            <w:pPr>
              <w:rPr>
                <w:rFonts w:ascii="Times New Roman" w:hAnsi="Times New Roman"/>
                <w:bCs/>
                <w:szCs w:val="28"/>
                <w:lang w:val="de-DE"/>
              </w:rPr>
            </w:pPr>
          </w:p>
          <w:p w:rsidR="005132C4" w:rsidRPr="00DB59B0" w:rsidRDefault="005132C4" w:rsidP="00154FC8">
            <w:pPr>
              <w:rPr>
                <w:rFonts w:ascii="Times New Roman" w:hAnsi="Times New Roman"/>
                <w:szCs w:val="28"/>
              </w:rPr>
            </w:pPr>
            <w:r w:rsidRPr="00DB59B0">
              <w:rPr>
                <w:rFonts w:ascii="Times New Roman" w:hAnsi="Times New Roman"/>
                <w:szCs w:val="28"/>
              </w:rPr>
              <w:t>Chương 3:</w:t>
            </w:r>
            <w:r w:rsidRPr="00DB59B0">
              <w:rPr>
                <w:rFonts w:ascii="Times New Roman" w:hAnsi="Times New Roman"/>
                <w:bCs/>
                <w:szCs w:val="28"/>
                <w:lang w:val="de-DE"/>
              </w:rPr>
              <w:t xml:space="preserve"> Trình bày thư điện trong công tác quản lý đơn hàng</w:t>
            </w:r>
            <w:r w:rsidRPr="00DB59B0">
              <w:rPr>
                <w:rFonts w:ascii="Times New Roman" w:hAnsi="Times New Roman"/>
                <w:szCs w:val="28"/>
              </w:rPr>
              <w:t xml:space="preserve"> </w:t>
            </w:r>
          </w:p>
          <w:p w:rsidR="005132C4" w:rsidRPr="00DB59B0" w:rsidRDefault="005132C4" w:rsidP="00154FC8">
            <w:pPr>
              <w:rPr>
                <w:rFonts w:ascii="Times New Roman" w:hAnsi="Times New Roman"/>
                <w:bCs/>
                <w:szCs w:val="28"/>
                <w:lang w:val="de-DE"/>
              </w:rPr>
            </w:pPr>
            <w:r w:rsidRPr="00DB59B0">
              <w:rPr>
                <w:rFonts w:ascii="Times New Roman" w:hAnsi="Times New Roman"/>
                <w:bCs/>
                <w:szCs w:val="28"/>
                <w:lang w:val="de-DE"/>
              </w:rPr>
              <w:t xml:space="preserve">1. Văn phong thư điện tử trong </w:t>
            </w:r>
            <w:r w:rsidRPr="00DB59B0">
              <w:rPr>
                <w:rFonts w:ascii="Times New Roman" w:hAnsi="Times New Roman"/>
                <w:bCs/>
                <w:szCs w:val="28"/>
                <w:lang w:val="de-DE"/>
              </w:rPr>
              <w:lastRenderedPageBreak/>
              <w:t>doanh nghiệp</w:t>
            </w:r>
            <w:bookmarkStart w:id="0" w:name="_GoBack"/>
            <w:bookmarkEnd w:id="0"/>
          </w:p>
          <w:p w:rsidR="005132C4" w:rsidRPr="00DB59B0" w:rsidRDefault="005132C4" w:rsidP="00154FC8">
            <w:pPr>
              <w:rPr>
                <w:rFonts w:ascii="Times New Roman" w:hAnsi="Times New Roman"/>
                <w:bCs/>
                <w:szCs w:val="28"/>
                <w:lang w:val="de-DE"/>
              </w:rPr>
            </w:pPr>
            <w:r w:rsidRPr="00DB59B0">
              <w:rPr>
                <w:rFonts w:ascii="Times New Roman" w:hAnsi="Times New Roman"/>
                <w:bCs/>
                <w:szCs w:val="28"/>
                <w:lang w:val="de-DE"/>
              </w:rPr>
              <w:t>2. Các lưu ý khi viết thư điện tử trong doanh nghiệp</w:t>
            </w:r>
          </w:p>
          <w:p w:rsidR="005132C4" w:rsidRPr="00DB59B0" w:rsidRDefault="005132C4" w:rsidP="00154FC8">
            <w:pPr>
              <w:rPr>
                <w:rFonts w:ascii="Times New Roman" w:hAnsi="Times New Roman"/>
                <w:bCs/>
                <w:szCs w:val="28"/>
                <w:lang w:val="de-DE"/>
              </w:rPr>
            </w:pPr>
            <w:r w:rsidRPr="00DB59B0">
              <w:rPr>
                <w:rFonts w:ascii="Times New Roman" w:hAnsi="Times New Roman"/>
                <w:bCs/>
                <w:szCs w:val="28"/>
                <w:lang w:val="de-DE"/>
              </w:rPr>
              <w:t>3. Cách trình bày thư điện tử</w:t>
            </w:r>
          </w:p>
          <w:p w:rsidR="005132C4" w:rsidRPr="00DB59B0" w:rsidRDefault="005132C4" w:rsidP="00154FC8">
            <w:pPr>
              <w:rPr>
                <w:rFonts w:ascii="Times New Roman" w:hAnsi="Times New Roman"/>
                <w:bCs/>
                <w:szCs w:val="28"/>
                <w:lang w:val="de-DE"/>
              </w:rPr>
            </w:pPr>
            <w:r w:rsidRPr="00DB59B0">
              <w:rPr>
                <w:rFonts w:ascii="Times New Roman" w:hAnsi="Times New Roman"/>
                <w:szCs w:val="28"/>
              </w:rPr>
              <w:t>4. Một số mẫu câu Email căn bản thường dùng</w:t>
            </w:r>
          </w:p>
        </w:tc>
        <w:tc>
          <w:tcPr>
            <w:tcW w:w="918" w:type="dxa"/>
            <w:shd w:val="clear" w:color="auto" w:fill="auto"/>
          </w:tcPr>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r w:rsidRPr="00DB59B0">
              <w:rPr>
                <w:rFonts w:ascii="Times New Roman" w:hAnsi="Times New Roman"/>
                <w:szCs w:val="28"/>
              </w:rPr>
              <w:t>6</w:t>
            </w: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jc w:val="center"/>
              <w:rPr>
                <w:rFonts w:ascii="Times New Roman" w:hAnsi="Times New Roman"/>
                <w:szCs w:val="28"/>
              </w:rPr>
            </w:pPr>
            <w:r w:rsidRPr="00DB59B0">
              <w:rPr>
                <w:rFonts w:ascii="Times New Roman" w:hAnsi="Times New Roman"/>
                <w:szCs w:val="28"/>
              </w:rPr>
              <w:t>15</w:t>
            </w: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jc w:val="center"/>
              <w:rPr>
                <w:rFonts w:ascii="Times New Roman" w:hAnsi="Times New Roman"/>
                <w:szCs w:val="28"/>
              </w:rPr>
            </w:pPr>
            <w:r w:rsidRPr="00DB59B0">
              <w:rPr>
                <w:rFonts w:ascii="Times New Roman" w:hAnsi="Times New Roman"/>
                <w:szCs w:val="28"/>
              </w:rPr>
              <w:t>9</w:t>
            </w: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tc>
        <w:tc>
          <w:tcPr>
            <w:tcW w:w="979" w:type="dxa"/>
            <w:shd w:val="clear" w:color="auto" w:fill="auto"/>
          </w:tcPr>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r w:rsidRPr="00DB59B0">
              <w:rPr>
                <w:rFonts w:ascii="Times New Roman" w:hAnsi="Times New Roman"/>
                <w:szCs w:val="28"/>
              </w:rPr>
              <w:t>6</w:t>
            </w: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jc w:val="center"/>
              <w:rPr>
                <w:rFonts w:ascii="Times New Roman" w:hAnsi="Times New Roman"/>
                <w:szCs w:val="28"/>
              </w:rPr>
            </w:pPr>
            <w:r w:rsidRPr="00DB59B0">
              <w:rPr>
                <w:rFonts w:ascii="Times New Roman" w:hAnsi="Times New Roman"/>
                <w:szCs w:val="28"/>
              </w:rPr>
              <w:t>14</w:t>
            </w: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jc w:val="center"/>
              <w:rPr>
                <w:rFonts w:ascii="Times New Roman" w:hAnsi="Times New Roman"/>
                <w:szCs w:val="28"/>
              </w:rPr>
            </w:pPr>
            <w:r w:rsidRPr="00DB59B0">
              <w:rPr>
                <w:rFonts w:ascii="Times New Roman" w:hAnsi="Times New Roman"/>
                <w:szCs w:val="28"/>
              </w:rPr>
              <w:t>8</w:t>
            </w: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tc>
        <w:tc>
          <w:tcPr>
            <w:tcW w:w="2376" w:type="dxa"/>
            <w:shd w:val="clear" w:color="auto" w:fill="auto"/>
          </w:tcPr>
          <w:p w:rsidR="005132C4" w:rsidRPr="00DB59B0" w:rsidRDefault="005132C4" w:rsidP="00154FC8">
            <w:pPr>
              <w:spacing w:before="120"/>
              <w:jc w:val="center"/>
              <w:rPr>
                <w:rFonts w:ascii="Times New Roman" w:hAnsi="Times New Roman"/>
                <w:szCs w:val="28"/>
              </w:rPr>
            </w:pPr>
          </w:p>
        </w:tc>
        <w:tc>
          <w:tcPr>
            <w:tcW w:w="1015" w:type="dxa"/>
            <w:shd w:val="clear" w:color="auto" w:fill="auto"/>
          </w:tcPr>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jc w:val="center"/>
              <w:rPr>
                <w:rFonts w:ascii="Times New Roman" w:hAnsi="Times New Roman"/>
                <w:szCs w:val="28"/>
              </w:rPr>
            </w:pPr>
            <w:r w:rsidRPr="00DB59B0">
              <w:rPr>
                <w:rFonts w:ascii="Times New Roman" w:hAnsi="Times New Roman"/>
                <w:szCs w:val="28"/>
              </w:rPr>
              <w:t>1</w:t>
            </w: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rPr>
                <w:rFonts w:ascii="Times New Roman" w:hAnsi="Times New Roman"/>
                <w:szCs w:val="28"/>
              </w:rPr>
            </w:pPr>
          </w:p>
          <w:p w:rsidR="005132C4" w:rsidRPr="00DB59B0" w:rsidRDefault="005132C4" w:rsidP="00154FC8">
            <w:pPr>
              <w:spacing w:before="120"/>
              <w:jc w:val="center"/>
              <w:rPr>
                <w:rFonts w:ascii="Times New Roman" w:hAnsi="Times New Roman"/>
                <w:szCs w:val="28"/>
              </w:rPr>
            </w:pPr>
          </w:p>
          <w:p w:rsidR="005132C4" w:rsidRPr="00DB59B0" w:rsidRDefault="005132C4" w:rsidP="00154FC8">
            <w:pPr>
              <w:spacing w:before="120"/>
              <w:jc w:val="center"/>
              <w:rPr>
                <w:rFonts w:ascii="Times New Roman" w:hAnsi="Times New Roman"/>
                <w:szCs w:val="28"/>
              </w:rPr>
            </w:pPr>
            <w:r w:rsidRPr="00DB59B0">
              <w:rPr>
                <w:rFonts w:ascii="Times New Roman" w:hAnsi="Times New Roman"/>
                <w:szCs w:val="28"/>
              </w:rPr>
              <w:t>1</w:t>
            </w:r>
          </w:p>
          <w:p w:rsidR="005132C4" w:rsidRPr="00DB59B0" w:rsidRDefault="005132C4" w:rsidP="00154FC8">
            <w:pPr>
              <w:spacing w:before="120"/>
              <w:rPr>
                <w:rFonts w:ascii="Times New Roman" w:hAnsi="Times New Roman"/>
                <w:szCs w:val="28"/>
              </w:rPr>
            </w:pPr>
          </w:p>
        </w:tc>
      </w:tr>
      <w:tr w:rsidR="005132C4" w:rsidRPr="00DB59B0" w:rsidTr="00154FC8">
        <w:trPr>
          <w:trHeight w:val="454"/>
        </w:trPr>
        <w:tc>
          <w:tcPr>
            <w:tcW w:w="4312" w:type="dxa"/>
            <w:gridSpan w:val="2"/>
            <w:shd w:val="clear" w:color="auto" w:fill="auto"/>
            <w:vAlign w:val="center"/>
          </w:tcPr>
          <w:p w:rsidR="005132C4" w:rsidRPr="00DB59B0" w:rsidRDefault="005132C4" w:rsidP="00154FC8">
            <w:pPr>
              <w:jc w:val="center"/>
              <w:rPr>
                <w:rFonts w:ascii="Times New Roman" w:hAnsi="Times New Roman"/>
                <w:b/>
                <w:szCs w:val="28"/>
              </w:rPr>
            </w:pPr>
            <w:r w:rsidRPr="00DB59B0">
              <w:rPr>
                <w:rFonts w:ascii="Times New Roman" w:hAnsi="Times New Roman"/>
                <w:b/>
                <w:szCs w:val="28"/>
              </w:rPr>
              <w:lastRenderedPageBreak/>
              <w:t>Tổng cộng</w:t>
            </w:r>
          </w:p>
        </w:tc>
        <w:tc>
          <w:tcPr>
            <w:tcW w:w="918" w:type="dxa"/>
            <w:shd w:val="clear" w:color="auto" w:fill="auto"/>
            <w:vAlign w:val="center"/>
          </w:tcPr>
          <w:p w:rsidR="005132C4" w:rsidRPr="00DB59B0" w:rsidRDefault="005132C4" w:rsidP="00154FC8">
            <w:pPr>
              <w:jc w:val="center"/>
              <w:rPr>
                <w:rFonts w:ascii="Times New Roman" w:hAnsi="Times New Roman"/>
                <w:szCs w:val="28"/>
              </w:rPr>
            </w:pPr>
            <w:r w:rsidRPr="00DB59B0">
              <w:rPr>
                <w:rFonts w:ascii="Times New Roman" w:hAnsi="Times New Roman"/>
                <w:szCs w:val="28"/>
              </w:rPr>
              <w:t>30</w:t>
            </w:r>
          </w:p>
        </w:tc>
        <w:tc>
          <w:tcPr>
            <w:tcW w:w="979" w:type="dxa"/>
            <w:shd w:val="clear" w:color="auto" w:fill="auto"/>
            <w:vAlign w:val="center"/>
          </w:tcPr>
          <w:p w:rsidR="005132C4" w:rsidRPr="00DB59B0" w:rsidRDefault="005132C4" w:rsidP="00154FC8">
            <w:pPr>
              <w:jc w:val="center"/>
              <w:rPr>
                <w:rFonts w:ascii="Times New Roman" w:hAnsi="Times New Roman"/>
                <w:szCs w:val="28"/>
              </w:rPr>
            </w:pPr>
            <w:r w:rsidRPr="00DB59B0">
              <w:rPr>
                <w:rFonts w:ascii="Times New Roman" w:hAnsi="Times New Roman"/>
                <w:szCs w:val="28"/>
              </w:rPr>
              <w:t>28</w:t>
            </w:r>
          </w:p>
        </w:tc>
        <w:tc>
          <w:tcPr>
            <w:tcW w:w="2376" w:type="dxa"/>
            <w:shd w:val="clear" w:color="auto" w:fill="auto"/>
            <w:vAlign w:val="center"/>
          </w:tcPr>
          <w:p w:rsidR="005132C4" w:rsidRPr="00DB59B0" w:rsidRDefault="005132C4" w:rsidP="00154FC8">
            <w:pPr>
              <w:jc w:val="center"/>
              <w:rPr>
                <w:rFonts w:ascii="Times New Roman" w:hAnsi="Times New Roman"/>
                <w:szCs w:val="28"/>
              </w:rPr>
            </w:pPr>
          </w:p>
        </w:tc>
        <w:tc>
          <w:tcPr>
            <w:tcW w:w="1015" w:type="dxa"/>
            <w:shd w:val="clear" w:color="auto" w:fill="auto"/>
            <w:vAlign w:val="center"/>
          </w:tcPr>
          <w:p w:rsidR="005132C4" w:rsidRPr="00DB59B0" w:rsidRDefault="005132C4" w:rsidP="00154FC8">
            <w:pPr>
              <w:jc w:val="center"/>
              <w:rPr>
                <w:rFonts w:ascii="Times New Roman" w:hAnsi="Times New Roman"/>
                <w:szCs w:val="28"/>
              </w:rPr>
            </w:pPr>
            <w:r w:rsidRPr="00DB59B0">
              <w:rPr>
                <w:rFonts w:ascii="Times New Roman" w:hAnsi="Times New Roman"/>
                <w:szCs w:val="28"/>
              </w:rPr>
              <w:t>2</w:t>
            </w:r>
          </w:p>
        </w:tc>
      </w:tr>
    </w:tbl>
    <w:p w:rsidR="005132C4" w:rsidRPr="00DB59B0" w:rsidRDefault="005132C4" w:rsidP="005132C4">
      <w:pPr>
        <w:tabs>
          <w:tab w:val="right" w:pos="426"/>
        </w:tabs>
        <w:spacing w:before="120"/>
        <w:jc w:val="both"/>
        <w:rPr>
          <w:rFonts w:ascii="Times New Roman" w:hAnsi="Times New Roman"/>
          <w:iCs/>
          <w:szCs w:val="28"/>
          <w:lang w:val="sv-SE"/>
        </w:rPr>
      </w:pPr>
      <w:r w:rsidRPr="00DB59B0">
        <w:rPr>
          <w:rFonts w:ascii="Times New Roman" w:hAnsi="Times New Roman"/>
          <w:iCs/>
          <w:szCs w:val="28"/>
          <w:lang w:val="sv-SE"/>
        </w:rPr>
        <w:t>2. Nội dung chi tiết:</w:t>
      </w:r>
    </w:p>
    <w:p w:rsidR="005132C4" w:rsidRPr="00DB59B0" w:rsidRDefault="005132C4" w:rsidP="005132C4">
      <w:pPr>
        <w:spacing w:before="120"/>
        <w:jc w:val="both"/>
        <w:rPr>
          <w:rFonts w:ascii="Times New Roman" w:hAnsi="Times New Roman"/>
          <w:szCs w:val="28"/>
          <w:lang w:val="sv-SE"/>
        </w:rPr>
      </w:pPr>
      <w:r w:rsidRPr="00DB59B0">
        <w:rPr>
          <w:rFonts w:ascii="Times New Roman" w:hAnsi="Times New Roman"/>
          <w:szCs w:val="28"/>
          <w:lang w:val="sv-SE"/>
        </w:rPr>
        <w:t>Bài mở đầu:</w:t>
      </w:r>
    </w:p>
    <w:p w:rsidR="005132C4" w:rsidRPr="00DB59B0" w:rsidRDefault="005132C4" w:rsidP="005132C4">
      <w:pPr>
        <w:tabs>
          <w:tab w:val="left" w:pos="5670"/>
        </w:tabs>
        <w:spacing w:before="120"/>
        <w:jc w:val="both"/>
        <w:rPr>
          <w:rFonts w:ascii="Times New Roman" w:hAnsi="Times New Roman"/>
          <w:iCs/>
          <w:szCs w:val="28"/>
          <w:lang w:val="pt-BR"/>
        </w:rPr>
      </w:pPr>
      <w:r w:rsidRPr="00DB59B0">
        <w:rPr>
          <w:rFonts w:ascii="Times New Roman" w:hAnsi="Times New Roman"/>
          <w:b/>
          <w:szCs w:val="28"/>
          <w:lang w:val="sv-SE"/>
        </w:rPr>
        <w:t xml:space="preserve">Chương 1:    </w:t>
      </w:r>
      <w:r w:rsidRPr="00DB59B0">
        <w:rPr>
          <w:rFonts w:ascii="Times New Roman" w:hAnsi="Times New Roman"/>
          <w:b/>
          <w:bCs/>
          <w:szCs w:val="28"/>
          <w:lang w:val="de-DE"/>
        </w:rPr>
        <w:t>Tổng quan về công tác quản lý đơn hàng ngành may</w:t>
      </w:r>
      <w:r w:rsidRPr="00DB59B0">
        <w:rPr>
          <w:rFonts w:ascii="Times New Roman" w:hAnsi="Times New Roman"/>
          <w:b/>
          <w:szCs w:val="28"/>
          <w:lang w:val="sv-SE"/>
        </w:rPr>
        <w:tab/>
      </w:r>
    </w:p>
    <w:p w:rsidR="005132C4" w:rsidRPr="00DB59B0" w:rsidRDefault="005132C4" w:rsidP="005132C4">
      <w:pPr>
        <w:tabs>
          <w:tab w:val="left" w:pos="5670"/>
        </w:tabs>
        <w:spacing w:before="120"/>
        <w:jc w:val="both"/>
        <w:rPr>
          <w:rFonts w:ascii="Times New Roman" w:hAnsi="Times New Roman"/>
          <w:szCs w:val="28"/>
          <w:lang w:val="pt-BR"/>
        </w:rPr>
      </w:pPr>
      <w:r w:rsidRPr="00DB59B0">
        <w:rPr>
          <w:rFonts w:ascii="Times New Roman" w:hAnsi="Times New Roman"/>
          <w:iCs/>
          <w:szCs w:val="28"/>
          <w:lang w:val="pt-BR"/>
        </w:rPr>
        <w:tab/>
      </w:r>
      <w:r w:rsidRPr="00DB59B0">
        <w:rPr>
          <w:rFonts w:ascii="Times New Roman" w:hAnsi="Times New Roman"/>
          <w:iCs/>
          <w:szCs w:val="28"/>
          <w:lang w:val="pt-BR"/>
        </w:rPr>
        <w:tab/>
      </w:r>
      <w:r w:rsidRPr="00DB59B0">
        <w:rPr>
          <w:rFonts w:ascii="Times New Roman" w:hAnsi="Times New Roman"/>
          <w:iCs/>
          <w:szCs w:val="28"/>
          <w:lang w:val="pt-BR"/>
        </w:rPr>
        <w:tab/>
      </w:r>
      <w:r w:rsidRPr="00DB59B0">
        <w:rPr>
          <w:rFonts w:ascii="Times New Roman" w:hAnsi="Times New Roman"/>
          <w:iCs/>
          <w:szCs w:val="28"/>
          <w:lang w:val="pt-BR"/>
        </w:rPr>
        <w:tab/>
        <w:t>Thời gian: 6 giờ</w:t>
      </w:r>
    </w:p>
    <w:p w:rsidR="005132C4" w:rsidRPr="00DB59B0" w:rsidRDefault="005132C4" w:rsidP="005132C4">
      <w:pPr>
        <w:spacing w:before="120"/>
        <w:ind w:firstLine="284"/>
        <w:jc w:val="both"/>
        <w:rPr>
          <w:rFonts w:ascii="Times New Roman" w:hAnsi="Times New Roman"/>
          <w:iCs/>
          <w:szCs w:val="28"/>
          <w:lang w:val="sv-SE"/>
        </w:rPr>
      </w:pPr>
      <w:r w:rsidRPr="00DB59B0">
        <w:rPr>
          <w:rFonts w:ascii="Times New Roman" w:hAnsi="Times New Roman"/>
          <w:iCs/>
          <w:szCs w:val="28"/>
          <w:lang w:val="sv-SE"/>
        </w:rPr>
        <w:t>1. Mục tiêu:</w:t>
      </w:r>
    </w:p>
    <w:p w:rsidR="005132C4" w:rsidRPr="00DB59B0" w:rsidRDefault="005132C4" w:rsidP="005132C4">
      <w:pPr>
        <w:numPr>
          <w:ilvl w:val="0"/>
          <w:numId w:val="3"/>
        </w:numPr>
        <w:tabs>
          <w:tab w:val="clear" w:pos="280"/>
        </w:tabs>
        <w:ind w:left="720" w:hanging="360"/>
        <w:jc w:val="both"/>
        <w:rPr>
          <w:rFonts w:ascii="Times New Roman" w:hAnsi="Times New Roman"/>
          <w:iCs/>
          <w:szCs w:val="28"/>
        </w:rPr>
      </w:pPr>
      <w:r w:rsidRPr="00DB59B0">
        <w:rPr>
          <w:rFonts w:ascii="Times New Roman" w:hAnsi="Times New Roman"/>
          <w:iCs/>
          <w:szCs w:val="28"/>
        </w:rPr>
        <w:t>Phân loại được các hình thức quản lý đơn hàng</w:t>
      </w:r>
    </w:p>
    <w:p w:rsidR="005132C4" w:rsidRPr="00DB59B0" w:rsidRDefault="005132C4" w:rsidP="005132C4">
      <w:pPr>
        <w:numPr>
          <w:ilvl w:val="0"/>
          <w:numId w:val="3"/>
        </w:numPr>
        <w:tabs>
          <w:tab w:val="clear" w:pos="280"/>
        </w:tabs>
        <w:ind w:left="720" w:hanging="360"/>
        <w:jc w:val="both"/>
        <w:rPr>
          <w:rFonts w:ascii="Times New Roman" w:hAnsi="Times New Roman"/>
          <w:iCs/>
          <w:szCs w:val="28"/>
        </w:rPr>
      </w:pPr>
      <w:r w:rsidRPr="00DB59B0">
        <w:rPr>
          <w:rFonts w:ascii="Times New Roman" w:hAnsi="Times New Roman"/>
          <w:iCs/>
          <w:szCs w:val="28"/>
        </w:rPr>
        <w:t>Giải thích được nhiệm vụ, quyền hạn của nhân viên quản lý đơn hàng</w:t>
      </w:r>
    </w:p>
    <w:p w:rsidR="005132C4" w:rsidRPr="00DB59B0" w:rsidRDefault="005132C4" w:rsidP="005132C4">
      <w:pPr>
        <w:numPr>
          <w:ilvl w:val="0"/>
          <w:numId w:val="3"/>
        </w:numPr>
        <w:tabs>
          <w:tab w:val="clear" w:pos="280"/>
        </w:tabs>
        <w:ind w:left="720" w:hanging="360"/>
        <w:jc w:val="both"/>
        <w:rPr>
          <w:rFonts w:ascii="Times New Roman" w:hAnsi="Times New Roman"/>
          <w:iCs/>
          <w:szCs w:val="28"/>
        </w:rPr>
      </w:pPr>
      <w:r w:rsidRPr="00DB59B0">
        <w:rPr>
          <w:rFonts w:ascii="Times New Roman" w:hAnsi="Times New Roman"/>
          <w:iCs/>
          <w:szCs w:val="28"/>
        </w:rPr>
        <w:t>Rèn luyện tính cẩn thận, chính xác, linh hoạt của học sinh trong quá trình học tập.</w:t>
      </w:r>
    </w:p>
    <w:p w:rsidR="005132C4" w:rsidRPr="00DB59B0" w:rsidRDefault="005132C4" w:rsidP="005132C4">
      <w:pPr>
        <w:spacing w:before="120"/>
        <w:ind w:firstLine="284"/>
        <w:jc w:val="both"/>
        <w:rPr>
          <w:rFonts w:ascii="Times New Roman" w:hAnsi="Times New Roman"/>
          <w:szCs w:val="28"/>
          <w:lang w:val="sv-SE"/>
        </w:rPr>
      </w:pPr>
      <w:r w:rsidRPr="00DB59B0">
        <w:rPr>
          <w:rFonts w:ascii="Times New Roman" w:hAnsi="Times New Roman"/>
          <w:szCs w:val="28"/>
          <w:lang w:val="sv-SE"/>
        </w:rPr>
        <w:t>2. Nội dung chương:</w:t>
      </w:r>
    </w:p>
    <w:p w:rsidR="005132C4" w:rsidRPr="00DB59B0" w:rsidRDefault="005132C4" w:rsidP="005132C4">
      <w:pPr>
        <w:spacing w:line="360" w:lineRule="auto"/>
        <w:ind w:left="720"/>
        <w:rPr>
          <w:rFonts w:ascii="Times New Roman" w:hAnsi="Times New Roman"/>
          <w:bCs/>
          <w:szCs w:val="28"/>
          <w:lang w:val="de-DE"/>
        </w:rPr>
      </w:pPr>
      <w:r w:rsidRPr="00DB59B0">
        <w:rPr>
          <w:rFonts w:ascii="Times New Roman" w:hAnsi="Times New Roman"/>
          <w:bCs/>
          <w:szCs w:val="28"/>
          <w:lang w:val="de-DE"/>
        </w:rPr>
        <w:t>2.1. Khái quát chung về quản lý đơn hàng ngành may</w:t>
      </w:r>
    </w:p>
    <w:p w:rsidR="005132C4" w:rsidRPr="00DB59B0" w:rsidRDefault="005132C4" w:rsidP="005132C4">
      <w:pPr>
        <w:spacing w:line="360" w:lineRule="auto"/>
        <w:ind w:left="1530"/>
        <w:rPr>
          <w:rFonts w:ascii="Times New Roman" w:hAnsi="Times New Roman"/>
          <w:bCs/>
          <w:szCs w:val="28"/>
          <w:lang w:val="de-DE"/>
        </w:rPr>
      </w:pPr>
      <w:r w:rsidRPr="00DB59B0">
        <w:rPr>
          <w:rFonts w:ascii="Times New Roman" w:hAnsi="Times New Roman"/>
          <w:bCs/>
          <w:szCs w:val="28"/>
          <w:lang w:val="de-DE"/>
        </w:rPr>
        <w:t>2.1.1. Khái niệm về quản lý đơn hàng ngành may</w:t>
      </w:r>
    </w:p>
    <w:p w:rsidR="005132C4" w:rsidRPr="00DB59B0" w:rsidRDefault="005132C4" w:rsidP="005132C4">
      <w:pPr>
        <w:spacing w:line="360" w:lineRule="auto"/>
        <w:ind w:left="1530"/>
        <w:rPr>
          <w:rFonts w:ascii="Times New Roman" w:hAnsi="Times New Roman"/>
          <w:bCs/>
          <w:szCs w:val="28"/>
          <w:lang w:val="de-DE"/>
        </w:rPr>
      </w:pPr>
      <w:r w:rsidRPr="00DB59B0">
        <w:rPr>
          <w:rFonts w:ascii="Times New Roman" w:hAnsi="Times New Roman"/>
          <w:bCs/>
          <w:szCs w:val="28"/>
          <w:lang w:val="de-DE"/>
        </w:rPr>
        <w:t>2.1.2. Vai trò của nhân viên quản lý đơn hàng</w:t>
      </w:r>
    </w:p>
    <w:p w:rsidR="005132C4" w:rsidRPr="00DB59B0" w:rsidRDefault="005132C4" w:rsidP="005132C4">
      <w:pPr>
        <w:spacing w:line="360" w:lineRule="auto"/>
        <w:rPr>
          <w:rFonts w:ascii="Times New Roman" w:hAnsi="Times New Roman"/>
          <w:bCs/>
          <w:szCs w:val="28"/>
          <w:lang w:val="de-DE"/>
        </w:rPr>
      </w:pPr>
      <w:r w:rsidRPr="00DB59B0">
        <w:rPr>
          <w:rFonts w:ascii="Times New Roman" w:hAnsi="Times New Roman"/>
          <w:bCs/>
          <w:szCs w:val="28"/>
          <w:lang w:val="de-DE"/>
        </w:rPr>
        <w:t xml:space="preserve">                      2.1.3. Nhiệm vụ của nhân viên quản lý đơn hàng</w:t>
      </w:r>
    </w:p>
    <w:p w:rsidR="005132C4" w:rsidRPr="00DB59B0" w:rsidRDefault="005132C4" w:rsidP="005132C4">
      <w:pPr>
        <w:spacing w:line="360" w:lineRule="auto"/>
        <w:rPr>
          <w:rFonts w:ascii="Times New Roman" w:hAnsi="Times New Roman"/>
          <w:bCs/>
          <w:szCs w:val="28"/>
          <w:lang w:val="de-DE"/>
        </w:rPr>
      </w:pPr>
      <w:r w:rsidRPr="00DB59B0">
        <w:rPr>
          <w:rFonts w:ascii="Times New Roman" w:hAnsi="Times New Roman"/>
          <w:bCs/>
          <w:szCs w:val="28"/>
          <w:lang w:val="de-DE"/>
        </w:rPr>
        <w:t xml:space="preserve">                      2.1.4. Quyền hạn của nhân viên quản lý đơn hàng</w:t>
      </w:r>
    </w:p>
    <w:p w:rsidR="005132C4" w:rsidRPr="00DB59B0" w:rsidRDefault="005132C4" w:rsidP="005132C4">
      <w:pPr>
        <w:spacing w:line="360" w:lineRule="auto"/>
        <w:ind w:left="1530"/>
        <w:rPr>
          <w:rFonts w:ascii="Times New Roman" w:hAnsi="Times New Roman"/>
          <w:bCs/>
          <w:szCs w:val="28"/>
          <w:lang w:val="de-DE"/>
        </w:rPr>
      </w:pPr>
      <w:r w:rsidRPr="00DB59B0">
        <w:rPr>
          <w:rFonts w:ascii="Times New Roman" w:hAnsi="Times New Roman"/>
          <w:bCs/>
          <w:szCs w:val="28"/>
          <w:lang w:val="de-DE"/>
        </w:rPr>
        <w:t>2.1.5. Cơ cấu nhân sự ở bộ phận quản lý đơn hàng</w:t>
      </w:r>
    </w:p>
    <w:p w:rsidR="005132C4" w:rsidRPr="00DB59B0" w:rsidRDefault="005132C4" w:rsidP="005132C4">
      <w:pPr>
        <w:spacing w:line="360" w:lineRule="auto"/>
        <w:ind w:left="1530"/>
        <w:rPr>
          <w:rFonts w:ascii="Times New Roman" w:hAnsi="Times New Roman"/>
          <w:bCs/>
          <w:szCs w:val="28"/>
          <w:lang w:val="de-DE"/>
        </w:rPr>
      </w:pPr>
      <w:r w:rsidRPr="00DB59B0">
        <w:rPr>
          <w:rFonts w:ascii="Times New Roman" w:hAnsi="Times New Roman"/>
          <w:bCs/>
          <w:szCs w:val="28"/>
          <w:lang w:val="de-DE"/>
        </w:rPr>
        <w:t>2.1.6 Quy trình triển khai đơn hàng tại doanh nghiệp</w:t>
      </w:r>
    </w:p>
    <w:p w:rsidR="005132C4" w:rsidRPr="00DB59B0" w:rsidRDefault="005132C4" w:rsidP="005132C4">
      <w:pPr>
        <w:spacing w:line="360" w:lineRule="auto"/>
        <w:ind w:left="765"/>
        <w:rPr>
          <w:rFonts w:ascii="Times New Roman" w:hAnsi="Times New Roman"/>
          <w:bCs/>
          <w:szCs w:val="28"/>
          <w:lang w:val="de-DE"/>
        </w:rPr>
      </w:pPr>
      <w:r w:rsidRPr="00DB59B0">
        <w:rPr>
          <w:rFonts w:ascii="Times New Roman" w:hAnsi="Times New Roman"/>
          <w:bCs/>
          <w:szCs w:val="28"/>
          <w:lang w:val="de-DE"/>
        </w:rPr>
        <w:t>2.2. Các yếu tố ảnh hưởng đến hiệu quả công việc của nhân viên quản lý đơn hàng ngành may</w:t>
      </w:r>
    </w:p>
    <w:p w:rsidR="005132C4" w:rsidRPr="00DB59B0" w:rsidRDefault="005132C4" w:rsidP="005132C4">
      <w:pPr>
        <w:spacing w:line="360" w:lineRule="auto"/>
        <w:ind w:left="1530"/>
        <w:rPr>
          <w:rFonts w:ascii="Times New Roman" w:hAnsi="Times New Roman"/>
          <w:bCs/>
          <w:szCs w:val="28"/>
          <w:lang w:val="de-DE"/>
        </w:rPr>
      </w:pPr>
      <w:r w:rsidRPr="00DB59B0">
        <w:rPr>
          <w:rFonts w:ascii="Times New Roman" w:hAnsi="Times New Roman"/>
          <w:bCs/>
          <w:szCs w:val="28"/>
          <w:lang w:val="de-DE"/>
        </w:rPr>
        <w:lastRenderedPageBreak/>
        <w:t>2.3.1. Yêu cầu về trình độ chuyên môn</w:t>
      </w:r>
    </w:p>
    <w:p w:rsidR="005132C4" w:rsidRPr="00DB59B0" w:rsidRDefault="005132C4" w:rsidP="005132C4">
      <w:pPr>
        <w:spacing w:line="360" w:lineRule="auto"/>
        <w:ind w:left="1530"/>
        <w:rPr>
          <w:rFonts w:ascii="Times New Roman" w:hAnsi="Times New Roman"/>
          <w:bCs/>
          <w:szCs w:val="28"/>
          <w:lang w:val="de-DE"/>
        </w:rPr>
      </w:pPr>
      <w:r w:rsidRPr="00DB59B0">
        <w:rPr>
          <w:rFonts w:ascii="Times New Roman" w:hAnsi="Times New Roman"/>
          <w:bCs/>
          <w:szCs w:val="28"/>
          <w:lang w:val="de-DE"/>
        </w:rPr>
        <w:t>2.3.2. Yêu cầu về trình độ ngoại ngữ</w:t>
      </w:r>
    </w:p>
    <w:p w:rsidR="005132C4" w:rsidRPr="00DB59B0" w:rsidRDefault="005132C4" w:rsidP="005132C4">
      <w:pPr>
        <w:spacing w:line="360" w:lineRule="auto"/>
        <w:ind w:left="1530"/>
        <w:rPr>
          <w:rFonts w:ascii="Times New Roman" w:hAnsi="Times New Roman"/>
          <w:bCs/>
          <w:szCs w:val="28"/>
          <w:lang w:val="de-DE"/>
        </w:rPr>
      </w:pPr>
      <w:r w:rsidRPr="00DB59B0">
        <w:rPr>
          <w:rFonts w:ascii="Times New Roman" w:hAnsi="Times New Roman"/>
          <w:bCs/>
          <w:szCs w:val="28"/>
          <w:lang w:val="de-DE"/>
        </w:rPr>
        <w:t>2.3.4.Yêu cầu về trình độ tin học</w:t>
      </w:r>
    </w:p>
    <w:p w:rsidR="005132C4" w:rsidRPr="00DB59B0" w:rsidRDefault="005132C4" w:rsidP="005132C4">
      <w:pPr>
        <w:spacing w:line="360" w:lineRule="auto"/>
        <w:ind w:left="1530"/>
        <w:rPr>
          <w:rFonts w:ascii="Times New Roman" w:hAnsi="Times New Roman"/>
          <w:bCs/>
          <w:szCs w:val="28"/>
          <w:lang w:val="de-DE"/>
        </w:rPr>
      </w:pPr>
      <w:r w:rsidRPr="00DB59B0">
        <w:rPr>
          <w:rFonts w:ascii="Times New Roman" w:hAnsi="Times New Roman"/>
          <w:bCs/>
          <w:szCs w:val="28"/>
          <w:lang w:val="de-DE"/>
        </w:rPr>
        <w:t>2.3.5. Yêu cầu về phẩm chất cá nhân và kỹ năng làm việc</w:t>
      </w:r>
    </w:p>
    <w:p w:rsidR="005132C4" w:rsidRPr="00DB59B0" w:rsidRDefault="005132C4" w:rsidP="005132C4">
      <w:pPr>
        <w:spacing w:before="120"/>
        <w:ind w:firstLine="284"/>
        <w:jc w:val="both"/>
        <w:rPr>
          <w:rFonts w:ascii="Times New Roman" w:hAnsi="Times New Roman"/>
          <w:szCs w:val="28"/>
          <w:lang w:val="sv-SE"/>
        </w:rPr>
      </w:pPr>
    </w:p>
    <w:p w:rsidR="005132C4" w:rsidRPr="00DB59B0" w:rsidRDefault="005132C4" w:rsidP="005132C4">
      <w:pPr>
        <w:jc w:val="center"/>
        <w:rPr>
          <w:rFonts w:ascii="Times New Roman" w:hAnsi="Times New Roman"/>
          <w:iCs/>
          <w:szCs w:val="28"/>
          <w:lang w:val="pt-BR"/>
        </w:rPr>
      </w:pPr>
      <w:r w:rsidRPr="00DB59B0">
        <w:rPr>
          <w:rFonts w:ascii="Times New Roman" w:hAnsi="Times New Roman"/>
          <w:b/>
          <w:szCs w:val="28"/>
          <w:lang w:val="sv-SE"/>
        </w:rPr>
        <w:t xml:space="preserve">Chương 2: </w:t>
      </w:r>
      <w:r w:rsidRPr="00DB59B0">
        <w:rPr>
          <w:rFonts w:ascii="Times New Roman" w:hAnsi="Times New Roman"/>
          <w:b/>
          <w:bCs/>
          <w:szCs w:val="28"/>
          <w:lang w:val="de-DE"/>
        </w:rPr>
        <w:t>Triển khai công việc của nhân viên quản lý đơn hàng</w:t>
      </w:r>
      <w:r w:rsidRPr="00DB59B0">
        <w:rPr>
          <w:rFonts w:ascii="Times New Roman" w:hAnsi="Times New Roman"/>
          <w:b/>
          <w:szCs w:val="28"/>
          <w:lang w:val="sv-SE"/>
        </w:rPr>
        <w:tab/>
      </w:r>
      <w:r w:rsidRPr="00DB59B0">
        <w:rPr>
          <w:rFonts w:ascii="Times New Roman" w:hAnsi="Times New Roman"/>
          <w:iCs/>
          <w:szCs w:val="28"/>
          <w:lang w:val="pt-BR"/>
        </w:rPr>
        <w:t xml:space="preserve">    </w:t>
      </w:r>
    </w:p>
    <w:p w:rsidR="005132C4" w:rsidRPr="00DB59B0" w:rsidRDefault="005132C4" w:rsidP="005132C4">
      <w:pPr>
        <w:ind w:left="6480" w:firstLine="720"/>
        <w:jc w:val="center"/>
        <w:rPr>
          <w:rFonts w:ascii="Times New Roman" w:hAnsi="Times New Roman"/>
          <w:b/>
          <w:szCs w:val="28"/>
        </w:rPr>
      </w:pPr>
      <w:r w:rsidRPr="00DB59B0">
        <w:rPr>
          <w:rFonts w:ascii="Times New Roman" w:hAnsi="Times New Roman"/>
          <w:iCs/>
          <w:szCs w:val="28"/>
          <w:lang w:val="pt-BR"/>
        </w:rPr>
        <w:t>Thời gian: 15 giờ</w:t>
      </w:r>
    </w:p>
    <w:p w:rsidR="005132C4" w:rsidRPr="00DB59B0" w:rsidRDefault="005132C4" w:rsidP="005132C4">
      <w:pPr>
        <w:spacing w:before="120"/>
        <w:ind w:firstLine="284"/>
        <w:jc w:val="both"/>
        <w:rPr>
          <w:rFonts w:ascii="Times New Roman" w:hAnsi="Times New Roman"/>
          <w:iCs/>
          <w:szCs w:val="28"/>
          <w:lang w:val="sv-SE"/>
        </w:rPr>
      </w:pPr>
      <w:r w:rsidRPr="00DB59B0">
        <w:rPr>
          <w:rFonts w:ascii="Times New Roman" w:hAnsi="Times New Roman"/>
          <w:iCs/>
          <w:szCs w:val="28"/>
          <w:lang w:val="sv-SE"/>
        </w:rPr>
        <w:t>1. Mục tiêu:</w:t>
      </w:r>
    </w:p>
    <w:p w:rsidR="005132C4" w:rsidRPr="00DB59B0" w:rsidRDefault="005132C4" w:rsidP="005132C4">
      <w:pPr>
        <w:numPr>
          <w:ilvl w:val="0"/>
          <w:numId w:val="3"/>
        </w:numPr>
        <w:tabs>
          <w:tab w:val="clear" w:pos="280"/>
        </w:tabs>
        <w:ind w:left="720" w:hanging="360"/>
        <w:jc w:val="both"/>
        <w:rPr>
          <w:rFonts w:ascii="Times New Roman" w:hAnsi="Times New Roman"/>
          <w:iCs/>
          <w:szCs w:val="28"/>
        </w:rPr>
      </w:pPr>
      <w:r w:rsidRPr="00DB59B0">
        <w:rPr>
          <w:rFonts w:ascii="Times New Roman" w:hAnsi="Times New Roman"/>
          <w:iCs/>
          <w:szCs w:val="28"/>
        </w:rPr>
        <w:t>Kiểm soát được thông tin trong quá trình quả lý đơn hàng</w:t>
      </w:r>
    </w:p>
    <w:p w:rsidR="005132C4" w:rsidRPr="00DB59B0" w:rsidRDefault="005132C4" w:rsidP="005132C4">
      <w:pPr>
        <w:numPr>
          <w:ilvl w:val="0"/>
          <w:numId w:val="3"/>
        </w:numPr>
        <w:tabs>
          <w:tab w:val="clear" w:pos="280"/>
        </w:tabs>
        <w:ind w:left="720" w:hanging="360"/>
        <w:jc w:val="both"/>
        <w:rPr>
          <w:rFonts w:ascii="Times New Roman" w:hAnsi="Times New Roman"/>
          <w:iCs/>
          <w:szCs w:val="28"/>
        </w:rPr>
      </w:pPr>
      <w:r w:rsidRPr="00DB59B0">
        <w:rPr>
          <w:rFonts w:ascii="Times New Roman" w:hAnsi="Times New Roman"/>
          <w:iCs/>
          <w:szCs w:val="28"/>
        </w:rPr>
        <w:t>Xây dựng được quy trình làm việc với khách hàng, theo dõi mẫu, tính giá sản phẩm</w:t>
      </w:r>
    </w:p>
    <w:p w:rsidR="005132C4" w:rsidRPr="00DB59B0" w:rsidRDefault="005132C4" w:rsidP="005132C4">
      <w:pPr>
        <w:numPr>
          <w:ilvl w:val="0"/>
          <w:numId w:val="3"/>
        </w:numPr>
        <w:tabs>
          <w:tab w:val="clear" w:pos="280"/>
        </w:tabs>
        <w:ind w:left="720" w:hanging="360"/>
        <w:jc w:val="both"/>
        <w:rPr>
          <w:rFonts w:ascii="Times New Roman" w:hAnsi="Times New Roman"/>
          <w:iCs/>
          <w:szCs w:val="28"/>
        </w:rPr>
      </w:pPr>
      <w:r w:rsidRPr="00DB59B0">
        <w:rPr>
          <w:rFonts w:ascii="Times New Roman" w:hAnsi="Times New Roman"/>
          <w:iCs/>
          <w:szCs w:val="28"/>
        </w:rPr>
        <w:t>Chuẩn bị được tài liệu kỹ thuật cho sản xuất, khách hàng</w:t>
      </w:r>
    </w:p>
    <w:p w:rsidR="005132C4" w:rsidRPr="00DB59B0" w:rsidRDefault="005132C4" w:rsidP="005132C4">
      <w:pPr>
        <w:numPr>
          <w:ilvl w:val="0"/>
          <w:numId w:val="3"/>
        </w:numPr>
        <w:tabs>
          <w:tab w:val="clear" w:pos="280"/>
        </w:tabs>
        <w:ind w:left="720" w:hanging="360"/>
        <w:jc w:val="both"/>
        <w:rPr>
          <w:rFonts w:ascii="Times New Roman" w:hAnsi="Times New Roman"/>
          <w:iCs/>
          <w:szCs w:val="28"/>
        </w:rPr>
      </w:pPr>
      <w:r w:rsidRPr="00DB59B0">
        <w:rPr>
          <w:rFonts w:ascii="Times New Roman" w:hAnsi="Times New Roman"/>
          <w:iCs/>
          <w:szCs w:val="28"/>
        </w:rPr>
        <w:t>Rèn luyện tính cẩn thận, chính xác, linh hoạt của học sinh trong quá trình học tập.</w:t>
      </w:r>
    </w:p>
    <w:p w:rsidR="005132C4" w:rsidRPr="00DB59B0" w:rsidRDefault="005132C4" w:rsidP="005132C4">
      <w:pPr>
        <w:spacing w:before="120"/>
        <w:ind w:firstLine="284"/>
        <w:jc w:val="both"/>
        <w:rPr>
          <w:rFonts w:ascii="Times New Roman" w:hAnsi="Times New Roman"/>
          <w:szCs w:val="28"/>
          <w:lang w:val="sv-SE"/>
        </w:rPr>
      </w:pPr>
      <w:r w:rsidRPr="00DB59B0">
        <w:rPr>
          <w:rFonts w:ascii="Times New Roman" w:hAnsi="Times New Roman"/>
          <w:szCs w:val="28"/>
          <w:lang w:val="sv-SE"/>
        </w:rPr>
        <w:t>2. Nội dung chương:</w:t>
      </w:r>
    </w:p>
    <w:p w:rsidR="005132C4" w:rsidRPr="00DB59B0" w:rsidRDefault="005132C4" w:rsidP="005132C4">
      <w:pPr>
        <w:numPr>
          <w:ilvl w:val="1"/>
          <w:numId w:val="8"/>
        </w:numPr>
        <w:spacing w:line="360" w:lineRule="auto"/>
        <w:rPr>
          <w:rFonts w:ascii="Times New Roman" w:hAnsi="Times New Roman"/>
          <w:bCs/>
          <w:szCs w:val="28"/>
          <w:lang w:val="de-DE"/>
        </w:rPr>
      </w:pPr>
      <w:r w:rsidRPr="00DB59B0">
        <w:rPr>
          <w:rFonts w:ascii="Times New Roman" w:hAnsi="Times New Roman"/>
          <w:bCs/>
          <w:szCs w:val="28"/>
          <w:lang w:val="de-DE"/>
        </w:rPr>
        <w:t>Kiểm soát và truyền đạt thông tin</w:t>
      </w:r>
    </w:p>
    <w:p w:rsidR="005132C4" w:rsidRPr="00DB59B0" w:rsidRDefault="005132C4" w:rsidP="005132C4">
      <w:pPr>
        <w:numPr>
          <w:ilvl w:val="2"/>
          <w:numId w:val="8"/>
        </w:numPr>
        <w:spacing w:line="360" w:lineRule="auto"/>
        <w:rPr>
          <w:rFonts w:ascii="Times New Roman" w:hAnsi="Times New Roman"/>
          <w:bCs/>
          <w:szCs w:val="28"/>
          <w:lang w:val="de-DE"/>
        </w:rPr>
      </w:pPr>
      <w:r w:rsidRPr="00DB59B0">
        <w:rPr>
          <w:rFonts w:ascii="Times New Roman" w:hAnsi="Times New Roman"/>
          <w:bCs/>
          <w:szCs w:val="28"/>
          <w:lang w:val="de-DE"/>
        </w:rPr>
        <w:t>Thông tin trong công tác quản lý đơn hàng</w:t>
      </w:r>
    </w:p>
    <w:p w:rsidR="005132C4" w:rsidRPr="00DB59B0" w:rsidRDefault="005132C4" w:rsidP="005132C4">
      <w:pPr>
        <w:numPr>
          <w:ilvl w:val="2"/>
          <w:numId w:val="8"/>
        </w:numPr>
        <w:spacing w:line="360" w:lineRule="auto"/>
        <w:rPr>
          <w:rFonts w:ascii="Times New Roman" w:hAnsi="Times New Roman"/>
          <w:bCs/>
          <w:szCs w:val="28"/>
          <w:lang w:val="de-DE"/>
        </w:rPr>
      </w:pPr>
      <w:r w:rsidRPr="00DB59B0">
        <w:rPr>
          <w:rFonts w:ascii="Times New Roman" w:hAnsi="Times New Roman"/>
          <w:bCs/>
          <w:szCs w:val="28"/>
          <w:lang w:val="de-DE"/>
        </w:rPr>
        <w:t>Kiểm soát và truyền đạt thông tin trong công tác quản lý đơn hàng</w:t>
      </w:r>
    </w:p>
    <w:p w:rsidR="005132C4" w:rsidRPr="00DB59B0" w:rsidRDefault="005132C4" w:rsidP="005132C4">
      <w:pPr>
        <w:numPr>
          <w:ilvl w:val="1"/>
          <w:numId w:val="8"/>
        </w:numPr>
        <w:spacing w:line="360" w:lineRule="auto"/>
        <w:rPr>
          <w:rFonts w:ascii="Times New Roman" w:hAnsi="Times New Roman"/>
          <w:bCs/>
          <w:szCs w:val="28"/>
          <w:lang w:val="de-DE"/>
        </w:rPr>
      </w:pPr>
      <w:r w:rsidRPr="00DB59B0">
        <w:rPr>
          <w:rFonts w:ascii="Times New Roman" w:hAnsi="Times New Roman"/>
          <w:bCs/>
          <w:szCs w:val="28"/>
          <w:lang w:val="de-DE"/>
        </w:rPr>
        <w:t>Làm việc với khách hàng</w:t>
      </w:r>
    </w:p>
    <w:p w:rsidR="005132C4" w:rsidRPr="00DB59B0" w:rsidRDefault="005132C4" w:rsidP="005132C4">
      <w:pPr>
        <w:numPr>
          <w:ilvl w:val="2"/>
          <w:numId w:val="8"/>
        </w:numPr>
        <w:spacing w:line="360" w:lineRule="auto"/>
        <w:rPr>
          <w:rFonts w:ascii="Times New Roman" w:hAnsi="Times New Roman"/>
          <w:bCs/>
          <w:szCs w:val="28"/>
          <w:lang w:val="de-DE"/>
        </w:rPr>
      </w:pPr>
      <w:r w:rsidRPr="00DB59B0">
        <w:rPr>
          <w:rFonts w:ascii="Times New Roman" w:hAnsi="Times New Roman"/>
          <w:bCs/>
          <w:szCs w:val="28"/>
          <w:lang w:val="de-DE"/>
        </w:rPr>
        <w:t>Các thức tiếp cận khách hàng</w:t>
      </w:r>
    </w:p>
    <w:p w:rsidR="005132C4" w:rsidRPr="00DB59B0" w:rsidRDefault="005132C4" w:rsidP="005132C4">
      <w:pPr>
        <w:numPr>
          <w:ilvl w:val="2"/>
          <w:numId w:val="8"/>
        </w:numPr>
        <w:spacing w:line="360" w:lineRule="auto"/>
        <w:rPr>
          <w:rFonts w:ascii="Times New Roman" w:hAnsi="Times New Roman"/>
          <w:bCs/>
          <w:szCs w:val="28"/>
          <w:lang w:val="de-DE"/>
        </w:rPr>
      </w:pPr>
      <w:r w:rsidRPr="00DB59B0">
        <w:rPr>
          <w:rFonts w:ascii="Times New Roman" w:hAnsi="Times New Roman"/>
          <w:bCs/>
          <w:szCs w:val="28"/>
          <w:lang w:val="de-DE"/>
        </w:rPr>
        <w:t>Trao đổi thông tin đơn hàng</w:t>
      </w:r>
    </w:p>
    <w:p w:rsidR="005132C4" w:rsidRPr="00DB59B0" w:rsidRDefault="005132C4" w:rsidP="005132C4">
      <w:pPr>
        <w:numPr>
          <w:ilvl w:val="1"/>
          <w:numId w:val="8"/>
        </w:numPr>
        <w:spacing w:line="360" w:lineRule="auto"/>
        <w:rPr>
          <w:rFonts w:ascii="Times New Roman" w:hAnsi="Times New Roman"/>
          <w:bCs/>
          <w:szCs w:val="28"/>
          <w:lang w:val="de-DE"/>
        </w:rPr>
      </w:pPr>
      <w:r w:rsidRPr="00DB59B0">
        <w:rPr>
          <w:rFonts w:ascii="Times New Roman" w:hAnsi="Times New Roman"/>
          <w:bCs/>
          <w:szCs w:val="28"/>
          <w:lang w:val="de-DE"/>
        </w:rPr>
        <w:t>Tìm kiếm và lựa chọn nhà cung cấp nguyên phụ liệu</w:t>
      </w:r>
    </w:p>
    <w:p w:rsidR="005132C4" w:rsidRPr="00DB59B0" w:rsidRDefault="005132C4" w:rsidP="005132C4">
      <w:pPr>
        <w:numPr>
          <w:ilvl w:val="1"/>
          <w:numId w:val="8"/>
        </w:numPr>
        <w:spacing w:line="360" w:lineRule="auto"/>
        <w:rPr>
          <w:rFonts w:ascii="Times New Roman" w:hAnsi="Times New Roman"/>
          <w:bCs/>
          <w:szCs w:val="28"/>
          <w:lang w:val="de-DE"/>
        </w:rPr>
      </w:pPr>
      <w:r w:rsidRPr="00DB59B0">
        <w:rPr>
          <w:rFonts w:ascii="Times New Roman" w:hAnsi="Times New Roman"/>
          <w:bCs/>
          <w:szCs w:val="28"/>
          <w:lang w:val="de-DE"/>
        </w:rPr>
        <w:t>Tìm kiếm và lựa chọn công ty gia công</w:t>
      </w:r>
    </w:p>
    <w:p w:rsidR="005132C4" w:rsidRPr="00DB59B0" w:rsidRDefault="005132C4" w:rsidP="005132C4">
      <w:pPr>
        <w:numPr>
          <w:ilvl w:val="1"/>
          <w:numId w:val="8"/>
        </w:numPr>
        <w:spacing w:line="360" w:lineRule="auto"/>
        <w:rPr>
          <w:rFonts w:ascii="Times New Roman" w:hAnsi="Times New Roman"/>
          <w:bCs/>
          <w:szCs w:val="28"/>
          <w:lang w:val="de-DE"/>
        </w:rPr>
      </w:pPr>
      <w:r w:rsidRPr="00DB59B0">
        <w:rPr>
          <w:rFonts w:ascii="Times New Roman" w:hAnsi="Times New Roman"/>
          <w:bCs/>
          <w:szCs w:val="28"/>
          <w:lang w:val="de-DE"/>
        </w:rPr>
        <w:t>Tính giá sản phẩm may</w:t>
      </w:r>
    </w:p>
    <w:p w:rsidR="005132C4" w:rsidRPr="00DB59B0" w:rsidRDefault="005132C4" w:rsidP="005132C4">
      <w:pPr>
        <w:numPr>
          <w:ilvl w:val="1"/>
          <w:numId w:val="8"/>
        </w:numPr>
        <w:spacing w:line="360" w:lineRule="auto"/>
        <w:rPr>
          <w:rFonts w:ascii="Times New Roman" w:hAnsi="Times New Roman"/>
          <w:bCs/>
          <w:szCs w:val="28"/>
          <w:lang w:val="de-DE"/>
        </w:rPr>
      </w:pPr>
      <w:r w:rsidRPr="00DB59B0">
        <w:rPr>
          <w:rFonts w:ascii="Times New Roman" w:hAnsi="Times New Roman"/>
          <w:bCs/>
          <w:szCs w:val="28"/>
          <w:lang w:val="de-DE"/>
        </w:rPr>
        <w:t>Theo dõi và phát triển mẫu</w:t>
      </w:r>
    </w:p>
    <w:p w:rsidR="005132C4" w:rsidRPr="00DB59B0" w:rsidRDefault="005132C4" w:rsidP="005132C4">
      <w:pPr>
        <w:numPr>
          <w:ilvl w:val="1"/>
          <w:numId w:val="8"/>
        </w:numPr>
        <w:spacing w:line="360" w:lineRule="auto"/>
        <w:rPr>
          <w:rFonts w:ascii="Times New Roman" w:hAnsi="Times New Roman"/>
          <w:bCs/>
          <w:szCs w:val="28"/>
          <w:lang w:val="de-DE"/>
        </w:rPr>
      </w:pPr>
      <w:r w:rsidRPr="00DB59B0">
        <w:rPr>
          <w:rFonts w:ascii="Times New Roman" w:hAnsi="Times New Roman"/>
          <w:bCs/>
          <w:szCs w:val="28"/>
          <w:lang w:val="de-DE"/>
        </w:rPr>
        <w:t>Đặt hàng</w:t>
      </w:r>
    </w:p>
    <w:p w:rsidR="005132C4" w:rsidRPr="00DB59B0" w:rsidRDefault="005132C4" w:rsidP="005132C4">
      <w:pPr>
        <w:numPr>
          <w:ilvl w:val="1"/>
          <w:numId w:val="8"/>
        </w:numPr>
        <w:spacing w:line="360" w:lineRule="auto"/>
        <w:rPr>
          <w:rFonts w:ascii="Times New Roman" w:hAnsi="Times New Roman"/>
          <w:bCs/>
          <w:szCs w:val="28"/>
          <w:lang w:val="de-DE"/>
        </w:rPr>
      </w:pPr>
      <w:r w:rsidRPr="00DB59B0">
        <w:rPr>
          <w:rFonts w:ascii="Times New Roman" w:hAnsi="Times New Roman"/>
          <w:bCs/>
          <w:szCs w:val="28"/>
          <w:lang w:val="de-DE"/>
        </w:rPr>
        <w:t>Chuẩn bị tài liệu kỹ thuật cho sản xuất</w:t>
      </w:r>
    </w:p>
    <w:p w:rsidR="005132C4" w:rsidRPr="00DB59B0" w:rsidRDefault="005132C4" w:rsidP="005132C4">
      <w:pPr>
        <w:numPr>
          <w:ilvl w:val="1"/>
          <w:numId w:val="8"/>
        </w:numPr>
        <w:spacing w:line="360" w:lineRule="auto"/>
        <w:rPr>
          <w:rFonts w:ascii="Times New Roman" w:hAnsi="Times New Roman"/>
          <w:bCs/>
          <w:szCs w:val="28"/>
          <w:lang w:val="de-DE"/>
        </w:rPr>
      </w:pPr>
      <w:r w:rsidRPr="00DB59B0">
        <w:rPr>
          <w:rFonts w:ascii="Times New Roman" w:hAnsi="Times New Roman"/>
          <w:bCs/>
          <w:szCs w:val="28"/>
          <w:lang w:val="de-DE"/>
        </w:rPr>
        <w:t>Theo dõi tiến độ sản xuất đơn hàng</w:t>
      </w:r>
    </w:p>
    <w:p w:rsidR="005132C4" w:rsidRPr="00DB59B0" w:rsidRDefault="005132C4" w:rsidP="005132C4">
      <w:pPr>
        <w:numPr>
          <w:ilvl w:val="1"/>
          <w:numId w:val="8"/>
        </w:numPr>
        <w:spacing w:line="360" w:lineRule="auto"/>
        <w:rPr>
          <w:rFonts w:ascii="Times New Roman" w:hAnsi="Times New Roman"/>
          <w:bCs/>
          <w:szCs w:val="28"/>
          <w:lang w:val="de-DE"/>
        </w:rPr>
      </w:pPr>
      <w:r w:rsidRPr="00DB59B0">
        <w:rPr>
          <w:rFonts w:ascii="Times New Roman" w:hAnsi="Times New Roman"/>
          <w:bCs/>
          <w:szCs w:val="28"/>
          <w:lang w:val="de-DE"/>
        </w:rPr>
        <w:lastRenderedPageBreak/>
        <w:t>Theo dõi chất lượng sản phẩm</w:t>
      </w:r>
    </w:p>
    <w:p w:rsidR="005132C4" w:rsidRPr="00DB59B0" w:rsidRDefault="005132C4" w:rsidP="005132C4">
      <w:pPr>
        <w:numPr>
          <w:ilvl w:val="1"/>
          <w:numId w:val="8"/>
        </w:numPr>
        <w:spacing w:line="360" w:lineRule="auto"/>
        <w:rPr>
          <w:rFonts w:ascii="Times New Roman" w:hAnsi="Times New Roman"/>
          <w:bCs/>
          <w:szCs w:val="28"/>
          <w:lang w:val="de-DE"/>
        </w:rPr>
      </w:pPr>
      <w:r w:rsidRPr="00DB59B0">
        <w:rPr>
          <w:rFonts w:ascii="Times New Roman" w:hAnsi="Times New Roman"/>
          <w:bCs/>
          <w:szCs w:val="28"/>
          <w:lang w:val="de-DE"/>
        </w:rPr>
        <w:t>Theo dõi xuất hàng</w:t>
      </w:r>
    </w:p>
    <w:p w:rsidR="005132C4" w:rsidRPr="00DB59B0" w:rsidRDefault="005132C4" w:rsidP="005132C4">
      <w:pPr>
        <w:numPr>
          <w:ilvl w:val="1"/>
          <w:numId w:val="8"/>
        </w:numPr>
        <w:spacing w:line="360" w:lineRule="auto"/>
        <w:rPr>
          <w:rFonts w:ascii="Times New Roman" w:hAnsi="Times New Roman"/>
          <w:bCs/>
          <w:szCs w:val="28"/>
          <w:lang w:val="de-DE"/>
        </w:rPr>
      </w:pPr>
      <w:r w:rsidRPr="00DB59B0">
        <w:rPr>
          <w:rFonts w:ascii="Times New Roman" w:hAnsi="Times New Roman"/>
          <w:bCs/>
          <w:szCs w:val="28"/>
          <w:lang w:val="de-DE"/>
        </w:rPr>
        <w:t>Lập báo cáo trong công tác QLĐH</w:t>
      </w:r>
    </w:p>
    <w:p w:rsidR="005132C4" w:rsidRPr="00DB59B0" w:rsidRDefault="005132C4" w:rsidP="005132C4">
      <w:pPr>
        <w:rPr>
          <w:rFonts w:ascii="Times New Roman" w:hAnsi="Times New Roman"/>
          <w:b/>
          <w:szCs w:val="28"/>
          <w:lang w:val="sv-SE"/>
        </w:rPr>
      </w:pPr>
      <w:r w:rsidRPr="00DB59B0">
        <w:rPr>
          <w:rFonts w:ascii="Times New Roman" w:hAnsi="Times New Roman"/>
          <w:b/>
          <w:szCs w:val="28"/>
          <w:lang w:val="sv-SE"/>
        </w:rPr>
        <w:t xml:space="preserve">Chương 4: </w:t>
      </w:r>
      <w:r w:rsidRPr="00DB59B0">
        <w:rPr>
          <w:rFonts w:ascii="Times New Roman" w:hAnsi="Times New Roman"/>
          <w:b/>
          <w:bCs/>
          <w:szCs w:val="28"/>
          <w:lang w:val="de-DE"/>
        </w:rPr>
        <w:t>Trình bày thư điện trong công tác quản lý đơn hàng</w:t>
      </w:r>
    </w:p>
    <w:p w:rsidR="005132C4" w:rsidRPr="00DB59B0" w:rsidRDefault="005132C4" w:rsidP="005132C4">
      <w:pPr>
        <w:ind w:left="6480" w:firstLine="720"/>
        <w:rPr>
          <w:rFonts w:ascii="Times New Roman" w:hAnsi="Times New Roman"/>
          <w:b/>
          <w:szCs w:val="28"/>
        </w:rPr>
      </w:pPr>
      <w:r w:rsidRPr="00DB59B0">
        <w:rPr>
          <w:rFonts w:ascii="Times New Roman" w:hAnsi="Times New Roman"/>
          <w:iCs/>
          <w:szCs w:val="28"/>
          <w:lang w:val="pt-BR"/>
        </w:rPr>
        <w:t>Thời gian: 9 giờ</w:t>
      </w:r>
    </w:p>
    <w:p w:rsidR="005132C4" w:rsidRPr="00DB59B0" w:rsidRDefault="005132C4" w:rsidP="005132C4">
      <w:pPr>
        <w:spacing w:before="120"/>
        <w:ind w:firstLine="284"/>
        <w:jc w:val="both"/>
        <w:rPr>
          <w:rFonts w:ascii="Times New Roman" w:hAnsi="Times New Roman"/>
          <w:iCs/>
          <w:szCs w:val="28"/>
          <w:lang w:val="sv-SE"/>
        </w:rPr>
      </w:pPr>
      <w:r w:rsidRPr="00DB59B0">
        <w:rPr>
          <w:rFonts w:ascii="Times New Roman" w:hAnsi="Times New Roman"/>
          <w:iCs/>
          <w:szCs w:val="28"/>
          <w:lang w:val="sv-SE"/>
        </w:rPr>
        <w:t>1. Mục tiêu:</w:t>
      </w:r>
    </w:p>
    <w:p w:rsidR="005132C4" w:rsidRPr="00DB59B0" w:rsidRDefault="005132C4" w:rsidP="005132C4">
      <w:pPr>
        <w:numPr>
          <w:ilvl w:val="0"/>
          <w:numId w:val="3"/>
        </w:numPr>
        <w:tabs>
          <w:tab w:val="clear" w:pos="280"/>
        </w:tabs>
        <w:ind w:left="720" w:hanging="360"/>
        <w:jc w:val="both"/>
        <w:rPr>
          <w:rFonts w:ascii="Times New Roman" w:hAnsi="Times New Roman"/>
          <w:iCs/>
          <w:szCs w:val="28"/>
        </w:rPr>
      </w:pPr>
      <w:r w:rsidRPr="00DB59B0">
        <w:rPr>
          <w:rFonts w:ascii="Times New Roman" w:hAnsi="Times New Roman"/>
          <w:iCs/>
          <w:szCs w:val="28"/>
        </w:rPr>
        <w:t>Hiểu được các văn phong viết thư trong doanh nghiệp</w:t>
      </w:r>
    </w:p>
    <w:p w:rsidR="005132C4" w:rsidRPr="00DB59B0" w:rsidRDefault="005132C4" w:rsidP="005132C4">
      <w:pPr>
        <w:numPr>
          <w:ilvl w:val="0"/>
          <w:numId w:val="3"/>
        </w:numPr>
        <w:tabs>
          <w:tab w:val="clear" w:pos="280"/>
        </w:tabs>
        <w:ind w:left="720" w:hanging="360"/>
        <w:jc w:val="both"/>
        <w:rPr>
          <w:rFonts w:ascii="Times New Roman" w:hAnsi="Times New Roman"/>
          <w:iCs/>
          <w:szCs w:val="28"/>
        </w:rPr>
      </w:pPr>
      <w:r w:rsidRPr="00DB59B0">
        <w:rPr>
          <w:rFonts w:ascii="Times New Roman" w:hAnsi="Times New Roman"/>
          <w:iCs/>
          <w:szCs w:val="28"/>
        </w:rPr>
        <w:t>Viết được thư điện tử đúng theo yêu cầu</w:t>
      </w:r>
    </w:p>
    <w:p w:rsidR="005132C4" w:rsidRPr="00DB59B0" w:rsidRDefault="005132C4" w:rsidP="005132C4">
      <w:pPr>
        <w:numPr>
          <w:ilvl w:val="0"/>
          <w:numId w:val="3"/>
        </w:numPr>
        <w:tabs>
          <w:tab w:val="clear" w:pos="280"/>
        </w:tabs>
        <w:ind w:left="720" w:hanging="360"/>
        <w:jc w:val="both"/>
        <w:rPr>
          <w:rFonts w:ascii="Times New Roman" w:hAnsi="Times New Roman"/>
          <w:iCs/>
          <w:szCs w:val="28"/>
        </w:rPr>
      </w:pPr>
      <w:r w:rsidRPr="00DB59B0">
        <w:rPr>
          <w:rFonts w:ascii="Times New Roman" w:hAnsi="Times New Roman"/>
          <w:iCs/>
          <w:szCs w:val="28"/>
        </w:rPr>
        <w:t>Rèn luyện ý thức, trách nhiệm trong quá trình viết thư.</w:t>
      </w:r>
    </w:p>
    <w:p w:rsidR="005132C4" w:rsidRPr="00DB59B0" w:rsidRDefault="005132C4" w:rsidP="005132C4">
      <w:pPr>
        <w:spacing w:before="120"/>
        <w:ind w:firstLine="284"/>
        <w:jc w:val="both"/>
        <w:rPr>
          <w:rFonts w:ascii="Times New Roman" w:hAnsi="Times New Roman"/>
          <w:szCs w:val="28"/>
          <w:lang w:val="sv-SE"/>
        </w:rPr>
      </w:pPr>
      <w:r w:rsidRPr="00DB59B0">
        <w:rPr>
          <w:rFonts w:ascii="Times New Roman" w:hAnsi="Times New Roman"/>
          <w:szCs w:val="28"/>
          <w:lang w:val="sv-SE"/>
        </w:rPr>
        <w:t>2. Nội dung chương:</w:t>
      </w:r>
    </w:p>
    <w:p w:rsidR="005132C4" w:rsidRPr="00DB59B0" w:rsidRDefault="005132C4" w:rsidP="005132C4">
      <w:pPr>
        <w:spacing w:line="360" w:lineRule="auto"/>
        <w:ind w:left="720"/>
        <w:rPr>
          <w:rFonts w:ascii="Times New Roman" w:hAnsi="Times New Roman"/>
          <w:bCs/>
          <w:szCs w:val="28"/>
          <w:lang w:val="de-DE"/>
        </w:rPr>
      </w:pPr>
      <w:r w:rsidRPr="00DB59B0">
        <w:rPr>
          <w:rFonts w:ascii="Times New Roman" w:hAnsi="Times New Roman"/>
          <w:bCs/>
          <w:szCs w:val="28"/>
          <w:lang w:val="de-DE"/>
        </w:rPr>
        <w:t>2.1. Văn phong thư điện tử trong doanh nghiệp</w:t>
      </w:r>
    </w:p>
    <w:p w:rsidR="005132C4" w:rsidRPr="00DB59B0" w:rsidRDefault="005132C4" w:rsidP="005132C4">
      <w:pPr>
        <w:spacing w:line="360" w:lineRule="auto"/>
        <w:ind w:left="720"/>
        <w:rPr>
          <w:rFonts w:ascii="Times New Roman" w:hAnsi="Times New Roman"/>
          <w:bCs/>
          <w:szCs w:val="28"/>
          <w:lang w:val="de-DE"/>
        </w:rPr>
      </w:pPr>
      <w:r w:rsidRPr="00DB59B0">
        <w:rPr>
          <w:rFonts w:ascii="Times New Roman" w:hAnsi="Times New Roman"/>
          <w:bCs/>
          <w:szCs w:val="28"/>
          <w:lang w:val="de-DE"/>
        </w:rPr>
        <w:t>2.2. Các lưu ý khi viết thư điện tử trong doanh nghiệp</w:t>
      </w:r>
    </w:p>
    <w:p w:rsidR="005132C4" w:rsidRPr="00DB59B0" w:rsidRDefault="005132C4" w:rsidP="005132C4">
      <w:pPr>
        <w:spacing w:line="360" w:lineRule="auto"/>
        <w:ind w:left="720"/>
        <w:rPr>
          <w:rFonts w:ascii="Times New Roman" w:hAnsi="Times New Roman"/>
          <w:bCs/>
          <w:szCs w:val="28"/>
          <w:lang w:val="vi-VN"/>
        </w:rPr>
      </w:pPr>
      <w:r w:rsidRPr="00DB59B0">
        <w:rPr>
          <w:rFonts w:ascii="Times New Roman" w:hAnsi="Times New Roman"/>
          <w:bCs/>
          <w:szCs w:val="28"/>
          <w:lang w:val="de-DE"/>
        </w:rPr>
        <w:t>2.3. Cách trình bày thư điện tử</w:t>
      </w:r>
    </w:p>
    <w:p w:rsidR="005132C4" w:rsidRPr="00DB59B0" w:rsidRDefault="005132C4" w:rsidP="005132C4">
      <w:pPr>
        <w:spacing w:line="360" w:lineRule="auto"/>
        <w:ind w:left="720"/>
        <w:rPr>
          <w:rFonts w:ascii="Times New Roman" w:hAnsi="Times New Roman"/>
          <w:szCs w:val="28"/>
        </w:rPr>
      </w:pPr>
      <w:r w:rsidRPr="00DB59B0">
        <w:rPr>
          <w:rFonts w:ascii="Times New Roman" w:hAnsi="Times New Roman"/>
          <w:szCs w:val="28"/>
        </w:rPr>
        <w:t>2.4. Một số mẫu câu Email căn bản thường dùng</w:t>
      </w:r>
    </w:p>
    <w:p w:rsidR="005132C4" w:rsidRPr="00DB59B0" w:rsidRDefault="005132C4" w:rsidP="005132C4">
      <w:pPr>
        <w:spacing w:before="120"/>
        <w:jc w:val="both"/>
        <w:rPr>
          <w:rFonts w:ascii="Times New Roman" w:hAnsi="Times New Roman"/>
          <w:b/>
          <w:szCs w:val="28"/>
          <w:lang w:val="sv-SE"/>
        </w:rPr>
      </w:pPr>
      <w:r w:rsidRPr="00DB59B0">
        <w:rPr>
          <w:rFonts w:ascii="Times New Roman" w:hAnsi="Times New Roman"/>
          <w:b/>
          <w:szCs w:val="28"/>
          <w:lang w:val="sv-SE"/>
        </w:rPr>
        <w:t>IV. Điều kiện thực hiện môn học:</w:t>
      </w:r>
    </w:p>
    <w:p w:rsidR="005132C4" w:rsidRPr="00DB59B0" w:rsidRDefault="005132C4" w:rsidP="005132C4">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1. Phòng học chuyên môn hóa/nhà xưởng: Phòng học lý thuyết</w:t>
      </w:r>
    </w:p>
    <w:p w:rsidR="005132C4" w:rsidRPr="00DB59B0" w:rsidRDefault="005132C4" w:rsidP="005132C4">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2. Trang thiết bị máy móc: máy chiếu, máy tính</w:t>
      </w:r>
    </w:p>
    <w:p w:rsidR="005132C4" w:rsidRPr="00DB59B0" w:rsidRDefault="005132C4" w:rsidP="005132C4">
      <w:pPr>
        <w:jc w:val="both"/>
        <w:rPr>
          <w:rFonts w:ascii="Times New Roman" w:hAnsi="Times New Roman"/>
          <w:iCs/>
          <w:szCs w:val="28"/>
        </w:rPr>
      </w:pPr>
      <w:r w:rsidRPr="00DB59B0">
        <w:rPr>
          <w:rFonts w:ascii="Times New Roman" w:hAnsi="Times New Roman"/>
          <w:szCs w:val="28"/>
          <w:lang w:val="sv-SE"/>
        </w:rPr>
        <w:t xml:space="preserve">      3. Học liệu, dụng cụ, nguyên vật liệu: </w:t>
      </w:r>
      <w:r w:rsidRPr="00DB59B0">
        <w:rPr>
          <w:rFonts w:ascii="Times New Roman" w:hAnsi="Times New Roman"/>
          <w:iCs/>
          <w:szCs w:val="28"/>
        </w:rPr>
        <w:t xml:space="preserve">Chương trình Môn học </w:t>
      </w:r>
      <w:r w:rsidRPr="00DB59B0">
        <w:rPr>
          <w:rFonts w:ascii="Times New Roman" w:hAnsi="Times New Roman"/>
          <w:szCs w:val="28"/>
        </w:rPr>
        <w:t>Quản lý đơn hàng</w:t>
      </w:r>
      <w:r w:rsidRPr="00DB59B0">
        <w:rPr>
          <w:rFonts w:ascii="Times New Roman" w:hAnsi="Times New Roman"/>
          <w:iCs/>
          <w:szCs w:val="28"/>
        </w:rPr>
        <w:t xml:space="preserve">, Giáo trình Môn học </w:t>
      </w:r>
      <w:r w:rsidRPr="00DB59B0">
        <w:rPr>
          <w:rFonts w:ascii="Times New Roman" w:hAnsi="Times New Roman"/>
          <w:szCs w:val="28"/>
        </w:rPr>
        <w:t>Quản lý đơn hàng</w:t>
      </w:r>
      <w:r w:rsidRPr="00DB59B0">
        <w:rPr>
          <w:rFonts w:ascii="Times New Roman" w:hAnsi="Times New Roman"/>
          <w:iCs/>
          <w:szCs w:val="28"/>
        </w:rPr>
        <w:t>, sản phẩm mẫu, tài liệu kỹ thuật</w:t>
      </w:r>
    </w:p>
    <w:p w:rsidR="005132C4" w:rsidRPr="00DB59B0" w:rsidRDefault="005132C4" w:rsidP="005132C4">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4. Các điều kiện khác:</w:t>
      </w:r>
    </w:p>
    <w:p w:rsidR="005132C4" w:rsidRPr="00DB59B0" w:rsidRDefault="005132C4" w:rsidP="005132C4">
      <w:pPr>
        <w:spacing w:before="120"/>
        <w:jc w:val="both"/>
        <w:rPr>
          <w:rFonts w:ascii="Times New Roman" w:hAnsi="Times New Roman"/>
          <w:b/>
          <w:szCs w:val="28"/>
          <w:lang w:val="sv-SE"/>
        </w:rPr>
      </w:pPr>
      <w:r w:rsidRPr="00DB59B0">
        <w:rPr>
          <w:rFonts w:ascii="Times New Roman" w:hAnsi="Times New Roman"/>
          <w:b/>
          <w:szCs w:val="28"/>
          <w:lang w:val="sv-SE"/>
        </w:rPr>
        <w:t xml:space="preserve">V. Nội dung và phương pháp, đánh giá: </w:t>
      </w:r>
    </w:p>
    <w:p w:rsidR="005132C4" w:rsidRPr="00DB59B0" w:rsidRDefault="005132C4" w:rsidP="005132C4">
      <w:pPr>
        <w:spacing w:before="120"/>
        <w:ind w:firstLine="340"/>
        <w:jc w:val="both"/>
        <w:outlineLvl w:val="0"/>
        <w:rPr>
          <w:rFonts w:ascii="Times New Roman" w:hAnsi="Times New Roman"/>
          <w:szCs w:val="28"/>
          <w:lang w:val="sv-SE"/>
        </w:rPr>
      </w:pPr>
      <w:r w:rsidRPr="00DB59B0">
        <w:rPr>
          <w:rFonts w:ascii="Times New Roman" w:hAnsi="Times New Roman"/>
          <w:szCs w:val="28"/>
          <w:lang w:val="sv-SE"/>
        </w:rPr>
        <w:t>1. Nội dung:</w:t>
      </w:r>
    </w:p>
    <w:p w:rsidR="005132C4" w:rsidRPr="00DB59B0" w:rsidRDefault="005132C4" w:rsidP="005132C4">
      <w:pPr>
        <w:spacing w:before="120"/>
        <w:ind w:firstLine="624"/>
        <w:jc w:val="both"/>
        <w:rPr>
          <w:rFonts w:ascii="Times New Roman" w:hAnsi="Times New Roman"/>
          <w:szCs w:val="28"/>
          <w:lang w:val="sv-SE"/>
        </w:rPr>
      </w:pPr>
      <w:r w:rsidRPr="00DB59B0">
        <w:rPr>
          <w:rFonts w:ascii="Times New Roman" w:hAnsi="Times New Roman"/>
          <w:szCs w:val="28"/>
          <w:lang w:val="sv-SE"/>
        </w:rPr>
        <w:t>- Kiến thức:</w:t>
      </w:r>
    </w:p>
    <w:p w:rsidR="005132C4" w:rsidRPr="00DB59B0" w:rsidRDefault="005132C4" w:rsidP="005132C4">
      <w:pPr>
        <w:numPr>
          <w:ilvl w:val="0"/>
          <w:numId w:val="5"/>
        </w:numPr>
        <w:tabs>
          <w:tab w:val="clear" w:pos="1000"/>
          <w:tab w:val="num" w:pos="280"/>
          <w:tab w:val="num" w:pos="1080"/>
          <w:tab w:val="num" w:pos="1204"/>
        </w:tabs>
        <w:ind w:left="0" w:firstLine="826"/>
        <w:jc w:val="both"/>
        <w:rPr>
          <w:rFonts w:ascii="Times New Roman" w:hAnsi="Times New Roman"/>
          <w:szCs w:val="28"/>
        </w:rPr>
      </w:pPr>
      <w:r w:rsidRPr="00DB59B0">
        <w:rPr>
          <w:rFonts w:ascii="Times New Roman" w:hAnsi="Times New Roman"/>
          <w:szCs w:val="28"/>
        </w:rPr>
        <w:t>Khái niệm, nhiệm vụ, quyền hạn của nhân viên quản lý đơn hàng</w:t>
      </w:r>
    </w:p>
    <w:p w:rsidR="005132C4" w:rsidRPr="00DB59B0" w:rsidRDefault="005132C4" w:rsidP="005132C4">
      <w:pPr>
        <w:numPr>
          <w:ilvl w:val="0"/>
          <w:numId w:val="5"/>
        </w:numPr>
        <w:tabs>
          <w:tab w:val="clear" w:pos="1000"/>
          <w:tab w:val="num" w:pos="280"/>
          <w:tab w:val="num" w:pos="1080"/>
          <w:tab w:val="num" w:pos="1204"/>
        </w:tabs>
        <w:ind w:left="0" w:firstLine="826"/>
        <w:jc w:val="both"/>
        <w:rPr>
          <w:rFonts w:ascii="Times New Roman" w:hAnsi="Times New Roman"/>
          <w:szCs w:val="28"/>
        </w:rPr>
      </w:pPr>
      <w:r w:rsidRPr="00DB59B0">
        <w:rPr>
          <w:rFonts w:ascii="Times New Roman" w:hAnsi="Times New Roman"/>
          <w:szCs w:val="28"/>
        </w:rPr>
        <w:t>Quy trình theo dõi đơn hàng</w:t>
      </w:r>
    </w:p>
    <w:p w:rsidR="005132C4" w:rsidRPr="00DB59B0" w:rsidRDefault="005132C4" w:rsidP="005132C4">
      <w:pPr>
        <w:numPr>
          <w:ilvl w:val="0"/>
          <w:numId w:val="5"/>
        </w:numPr>
        <w:tabs>
          <w:tab w:val="clear" w:pos="1000"/>
          <w:tab w:val="num" w:pos="280"/>
          <w:tab w:val="num" w:pos="1080"/>
          <w:tab w:val="num" w:pos="1204"/>
        </w:tabs>
        <w:ind w:left="0" w:firstLine="826"/>
        <w:jc w:val="both"/>
        <w:rPr>
          <w:rFonts w:ascii="Times New Roman" w:hAnsi="Times New Roman"/>
          <w:szCs w:val="28"/>
        </w:rPr>
      </w:pPr>
      <w:r w:rsidRPr="00DB59B0">
        <w:rPr>
          <w:rFonts w:ascii="Times New Roman" w:hAnsi="Times New Roman"/>
          <w:szCs w:val="28"/>
        </w:rPr>
        <w:t>Tìm kiếm các nhà cung cấp, gia công</w:t>
      </w:r>
    </w:p>
    <w:p w:rsidR="005132C4" w:rsidRPr="00DB59B0" w:rsidRDefault="005132C4" w:rsidP="005132C4">
      <w:pPr>
        <w:numPr>
          <w:ilvl w:val="0"/>
          <w:numId w:val="5"/>
        </w:numPr>
        <w:tabs>
          <w:tab w:val="clear" w:pos="1000"/>
          <w:tab w:val="num" w:pos="280"/>
          <w:tab w:val="num" w:pos="1080"/>
          <w:tab w:val="num" w:pos="1204"/>
        </w:tabs>
        <w:ind w:left="0" w:firstLine="826"/>
        <w:jc w:val="both"/>
        <w:rPr>
          <w:rFonts w:ascii="Times New Roman" w:hAnsi="Times New Roman"/>
          <w:szCs w:val="28"/>
        </w:rPr>
      </w:pPr>
      <w:r w:rsidRPr="00DB59B0">
        <w:rPr>
          <w:rFonts w:ascii="Times New Roman" w:hAnsi="Times New Roman"/>
          <w:szCs w:val="28"/>
        </w:rPr>
        <w:t>Các điều khoản thương mại quốc tế</w:t>
      </w:r>
    </w:p>
    <w:p w:rsidR="005132C4" w:rsidRPr="00DB59B0" w:rsidRDefault="005132C4" w:rsidP="005132C4">
      <w:pPr>
        <w:spacing w:before="120"/>
        <w:ind w:firstLine="624"/>
        <w:jc w:val="both"/>
        <w:rPr>
          <w:rFonts w:ascii="Times New Roman" w:hAnsi="Times New Roman"/>
          <w:szCs w:val="28"/>
          <w:lang w:val="sv-SE"/>
        </w:rPr>
      </w:pPr>
      <w:r w:rsidRPr="00DB59B0">
        <w:rPr>
          <w:rFonts w:ascii="Times New Roman" w:hAnsi="Times New Roman"/>
          <w:szCs w:val="28"/>
          <w:lang w:val="sv-SE"/>
        </w:rPr>
        <w:t>- Kỹ năng:</w:t>
      </w:r>
    </w:p>
    <w:p w:rsidR="005132C4" w:rsidRPr="00DB59B0" w:rsidRDefault="005132C4" w:rsidP="005132C4">
      <w:pPr>
        <w:numPr>
          <w:ilvl w:val="0"/>
          <w:numId w:val="5"/>
        </w:numPr>
        <w:tabs>
          <w:tab w:val="clear" w:pos="1000"/>
          <w:tab w:val="num" w:pos="280"/>
          <w:tab w:val="num" w:pos="1080"/>
          <w:tab w:val="num" w:pos="1204"/>
        </w:tabs>
        <w:ind w:left="0" w:firstLine="826"/>
        <w:jc w:val="both"/>
        <w:rPr>
          <w:rFonts w:ascii="Times New Roman" w:hAnsi="Times New Roman"/>
          <w:szCs w:val="28"/>
        </w:rPr>
      </w:pPr>
      <w:r w:rsidRPr="00DB59B0">
        <w:rPr>
          <w:rFonts w:ascii="Times New Roman" w:hAnsi="Times New Roman"/>
          <w:szCs w:val="28"/>
        </w:rPr>
        <w:t>Thiết lập được kế hoạch theo dõi đơn hàng</w:t>
      </w:r>
    </w:p>
    <w:p w:rsidR="005132C4" w:rsidRPr="00DB59B0" w:rsidRDefault="005132C4" w:rsidP="005132C4">
      <w:pPr>
        <w:numPr>
          <w:ilvl w:val="0"/>
          <w:numId w:val="5"/>
        </w:numPr>
        <w:tabs>
          <w:tab w:val="clear" w:pos="1000"/>
          <w:tab w:val="num" w:pos="280"/>
          <w:tab w:val="num" w:pos="1080"/>
          <w:tab w:val="num" w:pos="1204"/>
        </w:tabs>
        <w:ind w:left="0" w:firstLine="826"/>
        <w:jc w:val="both"/>
        <w:rPr>
          <w:rFonts w:ascii="Times New Roman" w:hAnsi="Times New Roman"/>
          <w:szCs w:val="28"/>
        </w:rPr>
      </w:pPr>
      <w:r w:rsidRPr="00DB59B0">
        <w:rPr>
          <w:rFonts w:ascii="Times New Roman" w:hAnsi="Times New Roman"/>
          <w:szCs w:val="28"/>
        </w:rPr>
        <w:t>Tính được đơn giá sản phẩm may</w:t>
      </w:r>
    </w:p>
    <w:p w:rsidR="005132C4" w:rsidRPr="00DB59B0" w:rsidRDefault="005132C4" w:rsidP="005132C4">
      <w:pPr>
        <w:numPr>
          <w:ilvl w:val="0"/>
          <w:numId w:val="5"/>
        </w:numPr>
        <w:tabs>
          <w:tab w:val="clear" w:pos="1000"/>
          <w:tab w:val="num" w:pos="280"/>
          <w:tab w:val="num" w:pos="1080"/>
          <w:tab w:val="num" w:pos="1204"/>
        </w:tabs>
        <w:ind w:left="0" w:firstLine="826"/>
        <w:jc w:val="both"/>
        <w:rPr>
          <w:rFonts w:ascii="Times New Roman" w:hAnsi="Times New Roman"/>
          <w:szCs w:val="28"/>
        </w:rPr>
      </w:pPr>
      <w:r w:rsidRPr="00DB59B0">
        <w:rPr>
          <w:rFonts w:ascii="Times New Roman" w:hAnsi="Times New Roman"/>
          <w:szCs w:val="28"/>
        </w:rPr>
        <w:t>Lựa chọn được đối tác phù hợp</w:t>
      </w:r>
    </w:p>
    <w:p w:rsidR="005132C4" w:rsidRPr="00DB59B0" w:rsidRDefault="005132C4" w:rsidP="005132C4">
      <w:pPr>
        <w:spacing w:before="120"/>
        <w:ind w:firstLine="624"/>
        <w:jc w:val="both"/>
        <w:rPr>
          <w:rFonts w:ascii="Times New Roman" w:hAnsi="Times New Roman"/>
          <w:szCs w:val="28"/>
          <w:lang w:val="sv-SE"/>
        </w:rPr>
      </w:pPr>
      <w:r w:rsidRPr="00DB59B0">
        <w:rPr>
          <w:rFonts w:ascii="Times New Roman" w:hAnsi="Times New Roman"/>
          <w:szCs w:val="28"/>
          <w:lang w:val="sv-SE"/>
        </w:rPr>
        <w:lastRenderedPageBreak/>
        <w:t xml:space="preserve">- Năng lực tự chủ và trách nhiệm: </w:t>
      </w:r>
      <w:r w:rsidRPr="00DB59B0">
        <w:rPr>
          <w:rFonts w:ascii="Times New Roman" w:hAnsi="Times New Roman"/>
          <w:szCs w:val="28"/>
        </w:rPr>
        <w:t>Đánh giá tính tự giác, tính kỷ luật, tham gia đầy đủ thời lượng môn học, cẩn thận, tỉ mỉ, chính xác trong công việc.</w:t>
      </w:r>
    </w:p>
    <w:p w:rsidR="005132C4" w:rsidRPr="00DB59B0" w:rsidRDefault="005132C4" w:rsidP="005132C4">
      <w:pPr>
        <w:spacing w:before="120"/>
        <w:ind w:firstLine="340"/>
        <w:jc w:val="both"/>
        <w:outlineLvl w:val="0"/>
        <w:rPr>
          <w:rFonts w:ascii="Times New Roman" w:hAnsi="Times New Roman"/>
          <w:szCs w:val="28"/>
          <w:lang w:val="sv-SE"/>
        </w:rPr>
      </w:pPr>
      <w:r w:rsidRPr="00DB59B0">
        <w:rPr>
          <w:rFonts w:ascii="Times New Roman" w:hAnsi="Times New Roman"/>
          <w:szCs w:val="28"/>
          <w:lang w:val="sv-SE"/>
        </w:rPr>
        <w:t xml:space="preserve">2. Phương pháp: </w:t>
      </w:r>
      <w:r w:rsidRPr="00DB59B0">
        <w:rPr>
          <w:rFonts w:ascii="Times New Roman" w:hAnsi="Times New Roman"/>
          <w:szCs w:val="28"/>
          <w:lang w:val="fr-FR"/>
        </w:rPr>
        <w:t>Sử dụng các câu hỏi để kiểm tra mức độ tiếp thu bài học của sinh viên</w:t>
      </w:r>
    </w:p>
    <w:p w:rsidR="005132C4" w:rsidRPr="00DB59B0" w:rsidRDefault="005132C4" w:rsidP="005132C4">
      <w:pPr>
        <w:spacing w:before="120"/>
        <w:jc w:val="both"/>
        <w:rPr>
          <w:rFonts w:ascii="Times New Roman" w:hAnsi="Times New Roman"/>
          <w:b/>
          <w:szCs w:val="28"/>
          <w:lang w:val="sv-SE"/>
        </w:rPr>
      </w:pPr>
      <w:r w:rsidRPr="00DB59B0">
        <w:rPr>
          <w:rFonts w:ascii="Times New Roman" w:hAnsi="Times New Roman"/>
          <w:b/>
          <w:szCs w:val="28"/>
          <w:lang w:val="sv-SE"/>
        </w:rPr>
        <w:t>VI. Hướng dẫn thực hiện môn học:</w:t>
      </w:r>
    </w:p>
    <w:p w:rsidR="005132C4" w:rsidRPr="00DB59B0" w:rsidRDefault="005132C4" w:rsidP="005132C4">
      <w:pPr>
        <w:keepNext/>
        <w:keepLines/>
        <w:spacing w:before="120"/>
        <w:ind w:firstLine="426"/>
        <w:jc w:val="both"/>
        <w:outlineLvl w:val="0"/>
        <w:rPr>
          <w:rFonts w:ascii="Times New Roman" w:hAnsi="Times New Roman"/>
          <w:szCs w:val="28"/>
          <w:lang w:val="sv-SE"/>
        </w:rPr>
      </w:pPr>
      <w:r w:rsidRPr="00DB59B0">
        <w:rPr>
          <w:rFonts w:ascii="Times New Roman" w:hAnsi="Times New Roman"/>
          <w:szCs w:val="28"/>
          <w:lang w:val="sv-SE"/>
        </w:rPr>
        <w:t xml:space="preserve">1. Phạm vi áp dụng môn học: </w:t>
      </w:r>
      <w:r w:rsidRPr="00DB59B0">
        <w:rPr>
          <w:rFonts w:ascii="Times New Roman" w:hAnsi="Times New Roman"/>
          <w:iCs/>
          <w:szCs w:val="28"/>
        </w:rPr>
        <w:t>Chương</w:t>
      </w:r>
      <w:r w:rsidRPr="00DB59B0">
        <w:rPr>
          <w:rFonts w:ascii="Times New Roman" w:hAnsi="Times New Roman"/>
          <w:szCs w:val="28"/>
        </w:rPr>
        <w:t xml:space="preserve"> trình môn học Quản lý đơn hàng sử dụng để giảng dạy trình độ Cao đẳng ngành Công nghệ may</w:t>
      </w:r>
    </w:p>
    <w:p w:rsidR="005132C4" w:rsidRPr="00DB59B0" w:rsidRDefault="005132C4" w:rsidP="005132C4">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2. Hướng dẫn về phương pháp giảng dạy, học tập môn học:</w:t>
      </w:r>
    </w:p>
    <w:p w:rsidR="005132C4" w:rsidRPr="00DB59B0" w:rsidRDefault="005132C4" w:rsidP="005132C4">
      <w:pPr>
        <w:spacing w:before="120"/>
        <w:ind w:firstLine="709"/>
        <w:jc w:val="both"/>
        <w:outlineLvl w:val="0"/>
        <w:rPr>
          <w:rFonts w:ascii="Times New Roman" w:hAnsi="Times New Roman"/>
          <w:szCs w:val="28"/>
          <w:lang w:val="sv-SE"/>
        </w:rPr>
      </w:pPr>
      <w:r w:rsidRPr="00DB59B0">
        <w:rPr>
          <w:rFonts w:ascii="Times New Roman" w:hAnsi="Times New Roman"/>
          <w:szCs w:val="28"/>
          <w:lang w:val="sv-SE"/>
        </w:rPr>
        <w:t>- Đối với giáo viên, giảng viên:</w:t>
      </w:r>
    </w:p>
    <w:p w:rsidR="005132C4" w:rsidRPr="00DB59B0" w:rsidRDefault="005132C4" w:rsidP="005132C4">
      <w:pPr>
        <w:ind w:left="720" w:firstLine="450"/>
        <w:jc w:val="both"/>
        <w:rPr>
          <w:rFonts w:ascii="Times New Roman" w:hAnsi="Times New Roman"/>
          <w:iCs/>
          <w:szCs w:val="28"/>
        </w:rPr>
      </w:pPr>
      <w:r w:rsidRPr="00DB59B0">
        <w:rPr>
          <w:rFonts w:ascii="Times New Roman" w:hAnsi="Times New Roman"/>
          <w:iCs/>
          <w:szCs w:val="28"/>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5132C4" w:rsidRPr="00DB59B0" w:rsidRDefault="005132C4" w:rsidP="005132C4">
      <w:pPr>
        <w:ind w:left="720" w:firstLine="450"/>
        <w:jc w:val="both"/>
        <w:rPr>
          <w:rFonts w:ascii="Times New Roman" w:hAnsi="Times New Roman"/>
          <w:iCs/>
          <w:szCs w:val="28"/>
        </w:rPr>
      </w:pPr>
      <w:r w:rsidRPr="00DB59B0">
        <w:rPr>
          <w:rFonts w:ascii="Times New Roman" w:hAnsi="Times New Roman"/>
          <w:iCs/>
          <w:szCs w:val="28"/>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5132C4" w:rsidRPr="00DB59B0" w:rsidRDefault="005132C4" w:rsidP="005132C4">
      <w:pPr>
        <w:ind w:left="720" w:firstLine="450"/>
        <w:jc w:val="both"/>
        <w:rPr>
          <w:rFonts w:ascii="Times New Roman" w:hAnsi="Times New Roman"/>
          <w:iCs/>
          <w:szCs w:val="28"/>
        </w:rPr>
      </w:pPr>
      <w:r w:rsidRPr="00DB59B0">
        <w:rPr>
          <w:rFonts w:ascii="Times New Roman" w:hAnsi="Times New Roman"/>
          <w:iCs/>
          <w:szCs w:val="28"/>
        </w:rPr>
        <w:t>+  Kiểm tra các bài tập về nhà, hướng dẫn và sửa các lỗi tại lớp cho học sinh.</w:t>
      </w:r>
    </w:p>
    <w:p w:rsidR="005132C4" w:rsidRPr="00DB59B0" w:rsidRDefault="005132C4" w:rsidP="005132C4">
      <w:pPr>
        <w:tabs>
          <w:tab w:val="left" w:pos="3143"/>
        </w:tabs>
        <w:spacing w:before="120"/>
        <w:ind w:firstLine="709"/>
        <w:jc w:val="both"/>
        <w:outlineLvl w:val="0"/>
        <w:rPr>
          <w:rFonts w:ascii="Times New Roman" w:hAnsi="Times New Roman"/>
          <w:szCs w:val="28"/>
          <w:lang w:val="sv-SE"/>
        </w:rPr>
      </w:pPr>
      <w:r w:rsidRPr="00DB59B0">
        <w:rPr>
          <w:rFonts w:ascii="Times New Roman" w:hAnsi="Times New Roman"/>
          <w:szCs w:val="28"/>
          <w:lang w:val="sv-SE"/>
        </w:rPr>
        <w:t>- Đối với người học:</w:t>
      </w:r>
      <w:r w:rsidRPr="00DB59B0">
        <w:rPr>
          <w:rFonts w:ascii="Times New Roman" w:hAnsi="Times New Roman"/>
          <w:szCs w:val="28"/>
          <w:lang w:val="sv-SE"/>
        </w:rPr>
        <w:tab/>
      </w:r>
    </w:p>
    <w:p w:rsidR="005132C4" w:rsidRPr="00DB59B0" w:rsidRDefault="005132C4" w:rsidP="005132C4">
      <w:pPr>
        <w:pStyle w:val="ListParagraph"/>
        <w:numPr>
          <w:ilvl w:val="0"/>
          <w:numId w:val="6"/>
        </w:numPr>
        <w:tabs>
          <w:tab w:val="left" w:pos="1350"/>
        </w:tabs>
        <w:ind w:left="1080" w:firstLine="0"/>
        <w:jc w:val="both"/>
        <w:rPr>
          <w:rFonts w:ascii="Times New Roman" w:hAnsi="Times New Roman"/>
          <w:szCs w:val="28"/>
          <w:lang w:val="sv-SE"/>
        </w:rPr>
      </w:pPr>
      <w:r w:rsidRPr="00DB59B0">
        <w:rPr>
          <w:rFonts w:ascii="Times New Roman" w:hAnsi="Times New Roman"/>
          <w:szCs w:val="28"/>
          <w:lang w:val="sv-SE"/>
        </w:rPr>
        <w:t>Tham gia đầy đủ số tiết học trên lớp;</w:t>
      </w:r>
    </w:p>
    <w:p w:rsidR="005132C4" w:rsidRPr="00DB59B0" w:rsidRDefault="005132C4" w:rsidP="005132C4">
      <w:pPr>
        <w:pStyle w:val="ListParagraph"/>
        <w:numPr>
          <w:ilvl w:val="0"/>
          <w:numId w:val="6"/>
        </w:numPr>
        <w:tabs>
          <w:tab w:val="left" w:pos="1350"/>
        </w:tabs>
        <w:ind w:left="1080" w:firstLine="0"/>
        <w:jc w:val="both"/>
        <w:rPr>
          <w:rFonts w:ascii="Times New Roman" w:hAnsi="Times New Roman"/>
          <w:szCs w:val="28"/>
          <w:lang w:val="sv-SE"/>
        </w:rPr>
      </w:pPr>
      <w:r w:rsidRPr="00DB59B0">
        <w:rPr>
          <w:rFonts w:ascii="Times New Roman" w:hAnsi="Times New Roman"/>
          <w:szCs w:val="28"/>
          <w:lang w:val="sv-SE"/>
        </w:rPr>
        <w:t>Tập trung theo dõi bài trong giờ học;</w:t>
      </w:r>
    </w:p>
    <w:p w:rsidR="005132C4" w:rsidRPr="00DB59B0" w:rsidRDefault="005132C4" w:rsidP="005132C4">
      <w:pPr>
        <w:pStyle w:val="ListParagraph"/>
        <w:numPr>
          <w:ilvl w:val="0"/>
          <w:numId w:val="6"/>
        </w:numPr>
        <w:tabs>
          <w:tab w:val="left" w:pos="1350"/>
        </w:tabs>
        <w:ind w:left="1080" w:firstLine="0"/>
        <w:jc w:val="both"/>
        <w:rPr>
          <w:rFonts w:ascii="Times New Roman" w:hAnsi="Times New Roman"/>
          <w:szCs w:val="28"/>
          <w:lang w:val="sv-SE"/>
        </w:rPr>
      </w:pPr>
      <w:r w:rsidRPr="00DB59B0">
        <w:rPr>
          <w:rFonts w:ascii="Times New Roman" w:hAnsi="Times New Roman"/>
          <w:szCs w:val="28"/>
          <w:lang w:val="sv-SE"/>
        </w:rPr>
        <w:t>Đọc trước bài học ở nhà;</w:t>
      </w:r>
    </w:p>
    <w:p w:rsidR="005132C4" w:rsidRPr="00DB59B0" w:rsidRDefault="005132C4" w:rsidP="005132C4">
      <w:pPr>
        <w:pStyle w:val="ListParagraph"/>
        <w:numPr>
          <w:ilvl w:val="0"/>
          <w:numId w:val="6"/>
        </w:numPr>
        <w:tabs>
          <w:tab w:val="left" w:pos="1350"/>
        </w:tabs>
        <w:ind w:left="1080" w:firstLine="0"/>
        <w:jc w:val="both"/>
        <w:rPr>
          <w:rFonts w:ascii="Times New Roman" w:hAnsi="Times New Roman"/>
          <w:szCs w:val="28"/>
          <w:lang w:val="sv-SE"/>
        </w:rPr>
      </w:pPr>
      <w:r w:rsidRPr="00DB59B0">
        <w:rPr>
          <w:rFonts w:ascii="Times New Roman" w:hAnsi="Times New Roman"/>
          <w:szCs w:val="28"/>
          <w:lang w:val="sv-SE"/>
        </w:rPr>
        <w:t>Thực hiện lại các bài tập trên lớp;</w:t>
      </w:r>
    </w:p>
    <w:p w:rsidR="005132C4" w:rsidRPr="00DB59B0" w:rsidRDefault="005132C4" w:rsidP="005132C4">
      <w:pPr>
        <w:pStyle w:val="ListParagraph"/>
        <w:numPr>
          <w:ilvl w:val="0"/>
          <w:numId w:val="6"/>
        </w:numPr>
        <w:tabs>
          <w:tab w:val="left" w:pos="1350"/>
        </w:tabs>
        <w:ind w:left="1080" w:firstLine="0"/>
        <w:jc w:val="both"/>
        <w:rPr>
          <w:rFonts w:ascii="Times New Roman" w:hAnsi="Times New Roman"/>
          <w:szCs w:val="28"/>
          <w:lang w:val="sv-SE"/>
        </w:rPr>
      </w:pPr>
      <w:r w:rsidRPr="00DB59B0">
        <w:rPr>
          <w:rFonts w:ascii="Times New Roman" w:hAnsi="Times New Roman"/>
          <w:szCs w:val="28"/>
          <w:lang w:val="sv-SE"/>
        </w:rPr>
        <w:t>Thực hiện các bài tập trong giáo trình.</w:t>
      </w:r>
    </w:p>
    <w:p w:rsidR="005132C4" w:rsidRPr="00DB59B0" w:rsidRDefault="005132C4" w:rsidP="005132C4">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3. Những trọng tâm cần chú ý:</w:t>
      </w:r>
    </w:p>
    <w:p w:rsidR="005132C4" w:rsidRPr="00DB59B0" w:rsidRDefault="005132C4" w:rsidP="005132C4">
      <w:pPr>
        <w:jc w:val="both"/>
        <w:rPr>
          <w:rFonts w:ascii="Times New Roman" w:hAnsi="Times New Roman"/>
          <w:b/>
          <w:szCs w:val="28"/>
          <w:lang w:val="de-DE"/>
        </w:rPr>
      </w:pPr>
      <w:r w:rsidRPr="00DB59B0">
        <w:rPr>
          <w:rFonts w:ascii="Times New Roman" w:hAnsi="Times New Roman"/>
          <w:iCs/>
          <w:szCs w:val="28"/>
        </w:rPr>
        <w:t xml:space="preserve">      </w:t>
      </w:r>
      <w:r w:rsidRPr="00DB59B0">
        <w:rPr>
          <w:rFonts w:ascii="Times New Roman" w:hAnsi="Times New Roman"/>
          <w:iCs/>
          <w:szCs w:val="28"/>
          <w:lang w:val="de-DE"/>
        </w:rPr>
        <w:t>Chương 2:</w:t>
      </w:r>
      <w:r w:rsidRPr="00DB59B0">
        <w:rPr>
          <w:rFonts w:ascii="Times New Roman" w:hAnsi="Times New Roman"/>
          <w:b/>
          <w:szCs w:val="28"/>
          <w:lang w:val="de-DE"/>
        </w:rPr>
        <w:t xml:space="preserve"> </w:t>
      </w:r>
    </w:p>
    <w:p w:rsidR="005132C4" w:rsidRPr="00DB59B0" w:rsidRDefault="005132C4" w:rsidP="005132C4">
      <w:pPr>
        <w:pStyle w:val="ListParagraph"/>
        <w:numPr>
          <w:ilvl w:val="1"/>
          <w:numId w:val="12"/>
        </w:numPr>
        <w:spacing w:line="360" w:lineRule="auto"/>
        <w:rPr>
          <w:rFonts w:ascii="Times New Roman" w:hAnsi="Times New Roman"/>
          <w:bCs/>
          <w:szCs w:val="28"/>
          <w:lang w:val="de-DE"/>
        </w:rPr>
      </w:pPr>
      <w:r w:rsidRPr="00DB59B0">
        <w:rPr>
          <w:rFonts w:ascii="Times New Roman" w:hAnsi="Times New Roman"/>
          <w:szCs w:val="28"/>
          <w:lang w:val="de-DE"/>
        </w:rPr>
        <w:t xml:space="preserve">Mục 1. </w:t>
      </w:r>
      <w:r w:rsidRPr="00DB59B0">
        <w:rPr>
          <w:rFonts w:ascii="Times New Roman" w:hAnsi="Times New Roman"/>
          <w:bCs/>
          <w:szCs w:val="28"/>
          <w:lang w:val="de-DE"/>
        </w:rPr>
        <w:t>Kiểm soát và truyền đạt thông tin</w:t>
      </w:r>
    </w:p>
    <w:p w:rsidR="005132C4" w:rsidRPr="00DB59B0" w:rsidRDefault="005132C4" w:rsidP="005132C4">
      <w:pPr>
        <w:pStyle w:val="ListParagraph"/>
        <w:numPr>
          <w:ilvl w:val="1"/>
          <w:numId w:val="12"/>
        </w:numPr>
        <w:spacing w:line="360" w:lineRule="auto"/>
        <w:jc w:val="both"/>
        <w:rPr>
          <w:rFonts w:ascii="Times New Roman" w:hAnsi="Times New Roman"/>
          <w:bCs/>
          <w:szCs w:val="28"/>
          <w:lang w:val="de-DE"/>
        </w:rPr>
      </w:pPr>
      <w:r w:rsidRPr="00DB59B0">
        <w:rPr>
          <w:rFonts w:ascii="Times New Roman" w:hAnsi="Times New Roman"/>
          <w:szCs w:val="28"/>
          <w:lang w:val="de-DE"/>
        </w:rPr>
        <w:t xml:space="preserve">Mục 6. </w:t>
      </w:r>
      <w:r w:rsidRPr="00DB59B0">
        <w:rPr>
          <w:rFonts w:ascii="Times New Roman" w:hAnsi="Times New Roman"/>
          <w:bCs/>
          <w:szCs w:val="28"/>
          <w:lang w:val="de-DE"/>
        </w:rPr>
        <w:t>Theo dõi và phát triển mẫu</w:t>
      </w:r>
    </w:p>
    <w:p w:rsidR="005132C4" w:rsidRPr="00DB59B0" w:rsidRDefault="005132C4" w:rsidP="005132C4">
      <w:pPr>
        <w:pStyle w:val="ListParagraph"/>
        <w:numPr>
          <w:ilvl w:val="1"/>
          <w:numId w:val="12"/>
        </w:numPr>
        <w:spacing w:line="360" w:lineRule="auto"/>
        <w:rPr>
          <w:rFonts w:ascii="Times New Roman" w:hAnsi="Times New Roman"/>
          <w:bCs/>
          <w:szCs w:val="28"/>
          <w:lang w:val="de-DE"/>
        </w:rPr>
      </w:pPr>
      <w:r w:rsidRPr="00DB59B0">
        <w:rPr>
          <w:rFonts w:ascii="Times New Roman" w:hAnsi="Times New Roman"/>
          <w:szCs w:val="28"/>
          <w:lang w:val="de-DE"/>
        </w:rPr>
        <w:t>Mục 9.</w:t>
      </w:r>
      <w:r w:rsidRPr="00DB59B0">
        <w:rPr>
          <w:rFonts w:ascii="Times New Roman" w:hAnsi="Times New Roman"/>
          <w:bCs/>
          <w:szCs w:val="28"/>
          <w:lang w:val="de-DE"/>
        </w:rPr>
        <w:t xml:space="preserve"> Theo dõi tiến độ sản xuất đơn hàng</w:t>
      </w:r>
    </w:p>
    <w:p w:rsidR="005132C4" w:rsidRPr="00DB59B0" w:rsidRDefault="005132C4" w:rsidP="005132C4">
      <w:pPr>
        <w:rPr>
          <w:rFonts w:ascii="Times New Roman" w:hAnsi="Times New Roman"/>
          <w:szCs w:val="28"/>
          <w:lang w:val="sv-SE"/>
        </w:rPr>
      </w:pPr>
      <w:r w:rsidRPr="00DB59B0">
        <w:rPr>
          <w:rFonts w:ascii="Times New Roman" w:hAnsi="Times New Roman"/>
          <w:szCs w:val="28"/>
        </w:rPr>
        <w:t xml:space="preserve">   </w:t>
      </w:r>
      <w:r w:rsidRPr="00DB59B0">
        <w:rPr>
          <w:rFonts w:ascii="Times New Roman" w:hAnsi="Times New Roman"/>
          <w:iCs/>
          <w:szCs w:val="28"/>
          <w:lang w:val="de-DE"/>
        </w:rPr>
        <w:t xml:space="preserve"> </w:t>
      </w:r>
      <w:r w:rsidRPr="00DB59B0">
        <w:rPr>
          <w:rFonts w:ascii="Times New Roman" w:hAnsi="Times New Roman"/>
          <w:szCs w:val="28"/>
          <w:lang w:val="de-DE"/>
        </w:rPr>
        <w:t xml:space="preserve"> Chương 3: </w:t>
      </w:r>
      <w:r w:rsidRPr="00DB59B0">
        <w:rPr>
          <w:rFonts w:ascii="Times New Roman" w:hAnsi="Times New Roman"/>
          <w:bCs/>
          <w:szCs w:val="28"/>
          <w:lang w:val="de-DE"/>
        </w:rPr>
        <w:t>Trình bày thư điện trong công tác quản lý đơn hàng</w:t>
      </w:r>
    </w:p>
    <w:p w:rsidR="005132C4" w:rsidRPr="00DB59B0" w:rsidRDefault="005132C4" w:rsidP="005132C4">
      <w:pPr>
        <w:spacing w:before="120"/>
        <w:ind w:firstLine="426"/>
        <w:jc w:val="both"/>
        <w:outlineLvl w:val="0"/>
        <w:rPr>
          <w:rFonts w:ascii="Times New Roman" w:hAnsi="Times New Roman"/>
          <w:szCs w:val="28"/>
          <w:lang w:val="sv-SE"/>
        </w:rPr>
      </w:pPr>
      <w:r w:rsidRPr="00DB59B0">
        <w:rPr>
          <w:rFonts w:ascii="Times New Roman" w:hAnsi="Times New Roman"/>
          <w:szCs w:val="28"/>
          <w:lang w:val="sv-SE"/>
        </w:rPr>
        <w:t>4. Tài liệu tham khảo:</w:t>
      </w:r>
    </w:p>
    <w:p w:rsidR="005132C4" w:rsidRPr="00DB59B0" w:rsidRDefault="005132C4" w:rsidP="005132C4">
      <w:pPr>
        <w:numPr>
          <w:ilvl w:val="0"/>
          <w:numId w:val="11"/>
        </w:numPr>
        <w:spacing w:line="360" w:lineRule="auto"/>
        <w:ind w:left="1080"/>
        <w:rPr>
          <w:rFonts w:ascii="Times New Roman" w:hAnsi="Times New Roman"/>
          <w:szCs w:val="28"/>
          <w:lang w:val="de-DE"/>
        </w:rPr>
      </w:pPr>
      <w:r w:rsidRPr="00DB59B0">
        <w:rPr>
          <w:rFonts w:ascii="Times New Roman" w:hAnsi="Times New Roman"/>
          <w:szCs w:val="28"/>
          <w:lang w:val="de-DE"/>
        </w:rPr>
        <w:t>Trần Thanh Hương, Quản lý đơn hàng ngành may công nghiệp, ĐH Sư phạm Kỹ thuật TP. HCM</w:t>
      </w:r>
    </w:p>
    <w:p w:rsidR="005132C4" w:rsidRPr="00DB59B0" w:rsidRDefault="005132C4" w:rsidP="005132C4">
      <w:pPr>
        <w:numPr>
          <w:ilvl w:val="0"/>
          <w:numId w:val="11"/>
        </w:numPr>
        <w:spacing w:line="360" w:lineRule="auto"/>
        <w:ind w:left="1080"/>
        <w:rPr>
          <w:rFonts w:ascii="Times New Roman" w:hAnsi="Times New Roman"/>
          <w:szCs w:val="28"/>
          <w:lang w:val="de-DE"/>
        </w:rPr>
      </w:pPr>
      <w:r w:rsidRPr="00DB59B0">
        <w:rPr>
          <w:rFonts w:ascii="Times New Roman" w:hAnsi="Times New Roman"/>
          <w:szCs w:val="28"/>
          <w:lang w:val="de-DE"/>
        </w:rPr>
        <w:t>Lê Thị Kiều Liên , Công nghệ may, NXB ĐH Quốc gia Tp.HCM, 2004</w:t>
      </w:r>
    </w:p>
    <w:p w:rsidR="005132C4" w:rsidRPr="00DB59B0" w:rsidRDefault="005132C4" w:rsidP="005132C4">
      <w:pPr>
        <w:numPr>
          <w:ilvl w:val="0"/>
          <w:numId w:val="11"/>
        </w:numPr>
        <w:spacing w:line="360" w:lineRule="auto"/>
        <w:ind w:left="1080"/>
        <w:rPr>
          <w:rFonts w:ascii="Times New Roman" w:hAnsi="Times New Roman"/>
          <w:szCs w:val="28"/>
          <w:lang w:val="de-DE"/>
        </w:rPr>
      </w:pPr>
      <w:r w:rsidRPr="00DB59B0">
        <w:rPr>
          <w:rFonts w:ascii="Times New Roman" w:hAnsi="Times New Roman"/>
          <w:szCs w:val="28"/>
          <w:lang w:val="de-DE"/>
        </w:rPr>
        <w:lastRenderedPageBreak/>
        <w:t>Nguyễn Minh Hà, Quản lý sản xuất ngành may công nghiệp một cách tiếp cận từ thực tiễn,  NXB ĐH Quốc gia Tp.HCM</w:t>
      </w:r>
    </w:p>
    <w:p w:rsidR="005132C4" w:rsidRPr="00DB59B0" w:rsidRDefault="005132C4" w:rsidP="005132C4">
      <w:pPr>
        <w:numPr>
          <w:ilvl w:val="0"/>
          <w:numId w:val="11"/>
        </w:numPr>
        <w:spacing w:line="360" w:lineRule="auto"/>
        <w:ind w:left="1080"/>
        <w:rPr>
          <w:rFonts w:ascii="Times New Roman" w:hAnsi="Times New Roman"/>
          <w:szCs w:val="28"/>
          <w:lang w:val="de-DE"/>
        </w:rPr>
      </w:pPr>
      <w:r w:rsidRPr="00DB59B0">
        <w:rPr>
          <w:rFonts w:ascii="Times New Roman" w:hAnsi="Times New Roman"/>
          <w:szCs w:val="28"/>
          <w:lang w:val="de-DE"/>
        </w:rPr>
        <w:t>Trường ĐH Sư phạm Kỹ thuật TP. HCM, Giáo trình công nghệ sản xuất</w:t>
      </w:r>
    </w:p>
    <w:p w:rsidR="005132C4" w:rsidRPr="00DB59B0" w:rsidRDefault="005132C4" w:rsidP="005132C4">
      <w:pPr>
        <w:spacing w:before="120"/>
        <w:ind w:firstLine="426"/>
        <w:rPr>
          <w:rFonts w:ascii="Times New Roman" w:hAnsi="Times New Roman"/>
          <w:szCs w:val="28"/>
          <w:lang w:val="sv-SE"/>
        </w:rPr>
      </w:pPr>
      <w:r w:rsidRPr="00DB59B0">
        <w:rPr>
          <w:rFonts w:ascii="Times New Roman" w:hAnsi="Times New Roman"/>
          <w:szCs w:val="28"/>
          <w:lang w:val="sv-SE"/>
        </w:rPr>
        <w:t>5. Ghi chú và giải thích (nếu có):</w:t>
      </w:r>
    </w:p>
    <w:p w:rsidR="005132C4" w:rsidRPr="00DB59B0" w:rsidRDefault="005132C4" w:rsidP="005132C4">
      <w:pPr>
        <w:spacing w:before="120"/>
        <w:ind w:firstLine="426"/>
        <w:rPr>
          <w:rFonts w:ascii="Times New Roman" w:hAnsi="Times New Roman"/>
          <w:szCs w:val="28"/>
          <w:lang w:val="sv-SE"/>
        </w:rPr>
      </w:pPr>
    </w:p>
    <w:p w:rsidR="005132C4" w:rsidRPr="00DB59B0" w:rsidRDefault="005132C4" w:rsidP="005132C4">
      <w:pPr>
        <w:spacing w:before="120"/>
        <w:ind w:firstLine="426"/>
        <w:rPr>
          <w:rFonts w:ascii="Times New Roman" w:hAnsi="Times New Roman"/>
          <w:szCs w:val="28"/>
          <w:lang w:val="sv-SE"/>
        </w:rPr>
      </w:pP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t>Tp. HCM, ngày         tháng       năm 2019</w:t>
      </w:r>
    </w:p>
    <w:p w:rsidR="005132C4" w:rsidRPr="00DB59B0" w:rsidRDefault="005132C4" w:rsidP="005132C4">
      <w:pPr>
        <w:spacing w:before="120"/>
        <w:ind w:firstLine="426"/>
        <w:rPr>
          <w:rFonts w:ascii="Times New Roman" w:hAnsi="Times New Roman"/>
          <w:szCs w:val="28"/>
          <w:lang w:val="sv-SE"/>
        </w:rPr>
      </w:pPr>
      <w:r w:rsidRPr="00DB59B0">
        <w:rPr>
          <w:rFonts w:ascii="Times New Roman" w:hAnsi="Times New Roman"/>
          <w:szCs w:val="28"/>
          <w:lang w:val="sv-SE"/>
        </w:rPr>
        <w:t xml:space="preserve"> TRƯỞNG BỘ MÔN</w:t>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t>GV BIÊN SOẠN</w:t>
      </w:r>
    </w:p>
    <w:p w:rsidR="005132C4" w:rsidRPr="00DB59B0" w:rsidRDefault="005132C4" w:rsidP="005132C4">
      <w:pPr>
        <w:spacing w:before="120"/>
        <w:ind w:firstLine="426"/>
        <w:rPr>
          <w:rFonts w:ascii="Times New Roman" w:hAnsi="Times New Roman"/>
          <w:szCs w:val="28"/>
          <w:lang w:val="sv-SE"/>
        </w:rPr>
      </w:pPr>
    </w:p>
    <w:p w:rsidR="005132C4" w:rsidRPr="00DB59B0" w:rsidRDefault="005132C4" w:rsidP="005132C4">
      <w:pPr>
        <w:spacing w:before="120"/>
        <w:ind w:firstLine="426"/>
        <w:rPr>
          <w:rFonts w:ascii="Times New Roman" w:hAnsi="Times New Roman"/>
          <w:szCs w:val="28"/>
          <w:lang w:val="sv-SE"/>
        </w:rPr>
      </w:pPr>
    </w:p>
    <w:p w:rsidR="005132C4" w:rsidRPr="00DB59B0" w:rsidRDefault="005132C4" w:rsidP="005132C4">
      <w:pPr>
        <w:spacing w:before="120"/>
        <w:ind w:firstLine="426"/>
        <w:rPr>
          <w:rFonts w:ascii="Times New Roman" w:hAnsi="Times New Roman"/>
          <w:szCs w:val="28"/>
          <w:lang w:val="sv-SE"/>
        </w:rPr>
      </w:pPr>
    </w:p>
    <w:p w:rsidR="005132C4" w:rsidRPr="00DB59B0" w:rsidRDefault="005132C4" w:rsidP="005132C4">
      <w:pPr>
        <w:spacing w:before="120"/>
        <w:ind w:firstLine="426"/>
        <w:rPr>
          <w:rFonts w:ascii="Times New Roman" w:hAnsi="Times New Roman"/>
          <w:szCs w:val="28"/>
          <w:lang w:val="sv-SE"/>
        </w:rPr>
      </w:pP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r>
      <w:r w:rsidRPr="00DB59B0">
        <w:rPr>
          <w:rFonts w:ascii="Times New Roman" w:hAnsi="Times New Roman"/>
          <w:szCs w:val="28"/>
          <w:lang w:val="sv-SE"/>
        </w:rPr>
        <w:tab/>
        <w:t>Nguyễn Thị Hiền</w:t>
      </w:r>
    </w:p>
    <w:p w:rsidR="00DD4C53" w:rsidRDefault="00DD4C53"/>
    <w:p w:rsidR="005132C4" w:rsidRDefault="005132C4"/>
    <w:p w:rsidR="005132C4" w:rsidRDefault="005132C4"/>
    <w:p w:rsidR="005132C4" w:rsidRDefault="005132C4"/>
    <w:p w:rsidR="005132C4" w:rsidRDefault="005132C4"/>
    <w:p w:rsidR="005132C4" w:rsidRDefault="005132C4"/>
    <w:p w:rsidR="005132C4" w:rsidRDefault="005132C4"/>
    <w:p w:rsidR="005132C4" w:rsidRDefault="005132C4"/>
    <w:p w:rsidR="005132C4" w:rsidRDefault="005132C4"/>
    <w:p w:rsidR="005132C4" w:rsidRDefault="005132C4"/>
    <w:p w:rsidR="005132C4" w:rsidRDefault="005132C4"/>
    <w:p w:rsidR="005132C4" w:rsidRDefault="005132C4"/>
    <w:p w:rsidR="005132C4" w:rsidRDefault="005132C4"/>
    <w:p w:rsidR="005132C4" w:rsidRDefault="005132C4"/>
    <w:p w:rsidR="005132C4" w:rsidRDefault="005132C4"/>
    <w:p w:rsidR="005132C4" w:rsidRDefault="005132C4"/>
    <w:p w:rsidR="005132C4" w:rsidRDefault="005132C4"/>
    <w:p w:rsidR="005132C4" w:rsidRDefault="005132C4"/>
    <w:p w:rsidR="005132C4" w:rsidRDefault="005132C4"/>
    <w:p w:rsidR="005132C4" w:rsidRDefault="005132C4"/>
    <w:p w:rsidR="005132C4" w:rsidRDefault="005132C4"/>
    <w:p w:rsidR="005132C4" w:rsidRDefault="005132C4"/>
    <w:p w:rsidR="005132C4" w:rsidRDefault="005132C4"/>
    <w:p w:rsidR="005132C4" w:rsidRDefault="005132C4"/>
    <w:p w:rsidR="005132C4" w:rsidRDefault="005132C4"/>
    <w:sectPr w:rsidR="005132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0000009"/>
    <w:multiLevelType w:val="multilevel"/>
    <w:tmpl w:val="00000009"/>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00000011"/>
    <w:multiLevelType w:val="multilevel"/>
    <w:tmpl w:val="00000011"/>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00000013"/>
    <w:multiLevelType w:val="multilevel"/>
    <w:tmpl w:val="00000013"/>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00000018"/>
    <w:multiLevelType w:val="multilevel"/>
    <w:tmpl w:val="00000018"/>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00000020"/>
    <w:multiLevelType w:val="multilevel"/>
    <w:tmpl w:val="0000002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0000028"/>
    <w:multiLevelType w:val="multilevel"/>
    <w:tmpl w:val="00000028"/>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0000002B"/>
    <w:multiLevelType w:val="multilevel"/>
    <w:tmpl w:val="0000002B"/>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0000002C"/>
    <w:multiLevelType w:val="multilevel"/>
    <w:tmpl w:val="0000002C"/>
    <w:lvl w:ilvl="0">
      <w:start w:val="1"/>
      <w:numFmt w:val="bullet"/>
      <w:lvlText w:val=""/>
      <w:lvlJc w:val="left"/>
      <w:pPr>
        <w:ind w:left="1146" w:hanging="360"/>
      </w:pPr>
      <w:rPr>
        <w:rFonts w:ascii="Symbol" w:hAnsi="Symbol" w:hint="default"/>
        <w:color w:val="auto"/>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9">
    <w:nsid w:val="0000002F"/>
    <w:multiLevelType w:val="multilevel"/>
    <w:tmpl w:val="0000002F"/>
    <w:lvl w:ilvl="0">
      <w:start w:val="1"/>
      <w:numFmt w:val="bullet"/>
      <w:lvlText w:val=""/>
      <w:lvlJc w:val="left"/>
      <w:pPr>
        <w:ind w:left="1080" w:hanging="360"/>
      </w:pPr>
      <w:rPr>
        <w:rFonts w:ascii="Symbol" w:hAnsi="Symbol" w:hint="default"/>
        <w:color w:val="auto"/>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0">
    <w:nsid w:val="0000003B"/>
    <w:multiLevelType w:val="multilevel"/>
    <w:tmpl w:val="0000003B"/>
    <w:lvl w:ilvl="0">
      <w:start w:val="1"/>
      <w:numFmt w:val="bullet"/>
      <w:lvlText w:val=""/>
      <w:lvlJc w:val="left"/>
      <w:pPr>
        <w:ind w:left="1146" w:hanging="360"/>
      </w:pPr>
      <w:rPr>
        <w:rFonts w:ascii="Symbol" w:hAnsi="Symbol" w:hint="default"/>
        <w:color w:val="auto"/>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11">
    <w:nsid w:val="00000042"/>
    <w:multiLevelType w:val="multilevel"/>
    <w:tmpl w:val="0000004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0000004E"/>
    <w:multiLevelType w:val="multilevel"/>
    <w:tmpl w:val="0000004E"/>
    <w:lvl w:ilvl="0">
      <w:start w:val="1"/>
      <w:numFmt w:val="bullet"/>
      <w:lvlText w:val=""/>
      <w:lvlJc w:val="left"/>
      <w:pPr>
        <w:ind w:left="720" w:hanging="360"/>
      </w:pPr>
      <w:rPr>
        <w:rFonts w:ascii="Symbol" w:hAnsi="Symbol" w:hint="default"/>
        <w:b/>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0000004F"/>
    <w:multiLevelType w:val="multilevel"/>
    <w:tmpl w:val="0000004F"/>
    <w:lvl w:ilvl="0">
      <w:start w:val="1"/>
      <w:numFmt w:val="bullet"/>
      <w:lvlText w:val=""/>
      <w:lvlJc w:val="left"/>
      <w:pPr>
        <w:ind w:left="1146" w:hanging="360"/>
      </w:pPr>
      <w:rPr>
        <w:rFonts w:ascii="Symbol" w:hAnsi="Symbol" w:hint="default"/>
        <w:color w:val="auto"/>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14">
    <w:nsid w:val="00000056"/>
    <w:multiLevelType w:val="multilevel"/>
    <w:tmpl w:val="00000056"/>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15">
    <w:nsid w:val="00000058"/>
    <w:multiLevelType w:val="multilevel"/>
    <w:tmpl w:val="0000005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00000069"/>
    <w:multiLevelType w:val="multilevel"/>
    <w:tmpl w:val="00000069"/>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0000006F"/>
    <w:multiLevelType w:val="multilevel"/>
    <w:tmpl w:val="0000006F"/>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00000070"/>
    <w:multiLevelType w:val="multilevel"/>
    <w:tmpl w:val="00000070"/>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0000007E"/>
    <w:multiLevelType w:val="multilevel"/>
    <w:tmpl w:val="0000007E"/>
    <w:lvl w:ilvl="0">
      <w:start w:val="1"/>
      <w:numFmt w:val="bullet"/>
      <w:lvlText w:val=""/>
      <w:lvlJc w:val="left"/>
      <w:pPr>
        <w:ind w:left="1146" w:hanging="360"/>
      </w:pPr>
      <w:rPr>
        <w:rFonts w:ascii="Symbol" w:hAnsi="Symbol" w:hint="default"/>
        <w:color w:val="auto"/>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20">
    <w:nsid w:val="00000088"/>
    <w:multiLevelType w:val="multilevel"/>
    <w:tmpl w:val="00000088"/>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0000008E"/>
    <w:multiLevelType w:val="multilevel"/>
    <w:tmpl w:val="0000008E"/>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00000095"/>
    <w:multiLevelType w:val="multilevel"/>
    <w:tmpl w:val="00000095"/>
    <w:lvl w:ilvl="0">
      <w:numFmt w:val="bullet"/>
      <w:lvlText w:val="-"/>
      <w:lvlJc w:val="left"/>
      <w:pPr>
        <w:ind w:left="720" w:hanging="360"/>
      </w:pPr>
      <w:rPr>
        <w:rFonts w:ascii="Times New Roman" w:eastAsia="Times New Roman" w:hAnsi="Times New Roman" w:cs="Times New Roman" w:hint="default"/>
        <w:b/>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0000009A"/>
    <w:multiLevelType w:val="multilevel"/>
    <w:tmpl w:val="0000009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000000B2"/>
    <w:multiLevelType w:val="multilevel"/>
    <w:tmpl w:val="000000B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000000C0"/>
    <w:multiLevelType w:val="multilevel"/>
    <w:tmpl w:val="000000C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000000C7"/>
    <w:multiLevelType w:val="multilevel"/>
    <w:tmpl w:val="000000C7"/>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000000D1"/>
    <w:multiLevelType w:val="multilevel"/>
    <w:tmpl w:val="000000D1"/>
    <w:lvl w:ilvl="0">
      <w:start w:val="1"/>
      <w:numFmt w:val="bullet"/>
      <w:lvlText w:val=""/>
      <w:lvlJc w:val="left"/>
      <w:pPr>
        <w:ind w:left="1470" w:hanging="360"/>
      </w:pPr>
      <w:rPr>
        <w:rFonts w:ascii="Symbol" w:hAnsi="Symbol" w:hint="default"/>
        <w:color w:val="auto"/>
      </w:rPr>
    </w:lvl>
    <w:lvl w:ilvl="1">
      <w:start w:val="1"/>
      <w:numFmt w:val="bullet"/>
      <w:lvlText w:val="o"/>
      <w:lvlJc w:val="left"/>
      <w:pPr>
        <w:ind w:left="2190" w:hanging="360"/>
      </w:pPr>
      <w:rPr>
        <w:rFonts w:ascii="Courier New" w:hAnsi="Courier New" w:cs="Courier New" w:hint="default"/>
      </w:rPr>
    </w:lvl>
    <w:lvl w:ilvl="2">
      <w:start w:val="1"/>
      <w:numFmt w:val="bullet"/>
      <w:lvlText w:val=""/>
      <w:lvlJc w:val="left"/>
      <w:pPr>
        <w:ind w:left="2910" w:hanging="360"/>
      </w:pPr>
      <w:rPr>
        <w:rFonts w:ascii="Wingdings" w:hAnsi="Wingdings" w:hint="default"/>
      </w:rPr>
    </w:lvl>
    <w:lvl w:ilvl="3">
      <w:start w:val="1"/>
      <w:numFmt w:val="bullet"/>
      <w:lvlText w:val=""/>
      <w:lvlJc w:val="left"/>
      <w:pPr>
        <w:ind w:left="3630" w:hanging="360"/>
      </w:pPr>
      <w:rPr>
        <w:rFonts w:ascii="Symbol" w:hAnsi="Symbol" w:hint="default"/>
      </w:rPr>
    </w:lvl>
    <w:lvl w:ilvl="4">
      <w:start w:val="1"/>
      <w:numFmt w:val="bullet"/>
      <w:lvlText w:val="o"/>
      <w:lvlJc w:val="left"/>
      <w:pPr>
        <w:ind w:left="4350" w:hanging="360"/>
      </w:pPr>
      <w:rPr>
        <w:rFonts w:ascii="Courier New" w:hAnsi="Courier New" w:cs="Courier New" w:hint="default"/>
      </w:rPr>
    </w:lvl>
    <w:lvl w:ilvl="5">
      <w:start w:val="1"/>
      <w:numFmt w:val="bullet"/>
      <w:lvlText w:val=""/>
      <w:lvlJc w:val="left"/>
      <w:pPr>
        <w:ind w:left="5070" w:hanging="360"/>
      </w:pPr>
      <w:rPr>
        <w:rFonts w:ascii="Wingdings" w:hAnsi="Wingdings" w:hint="default"/>
      </w:rPr>
    </w:lvl>
    <w:lvl w:ilvl="6">
      <w:start w:val="1"/>
      <w:numFmt w:val="bullet"/>
      <w:lvlText w:val=""/>
      <w:lvlJc w:val="left"/>
      <w:pPr>
        <w:ind w:left="5790" w:hanging="360"/>
      </w:pPr>
      <w:rPr>
        <w:rFonts w:ascii="Symbol" w:hAnsi="Symbol" w:hint="default"/>
      </w:rPr>
    </w:lvl>
    <w:lvl w:ilvl="7">
      <w:start w:val="1"/>
      <w:numFmt w:val="bullet"/>
      <w:lvlText w:val="o"/>
      <w:lvlJc w:val="left"/>
      <w:pPr>
        <w:ind w:left="6510" w:hanging="360"/>
      </w:pPr>
      <w:rPr>
        <w:rFonts w:ascii="Courier New" w:hAnsi="Courier New" w:cs="Courier New" w:hint="default"/>
      </w:rPr>
    </w:lvl>
    <w:lvl w:ilvl="8">
      <w:start w:val="1"/>
      <w:numFmt w:val="bullet"/>
      <w:lvlText w:val=""/>
      <w:lvlJc w:val="left"/>
      <w:pPr>
        <w:ind w:left="7230" w:hanging="360"/>
      </w:pPr>
      <w:rPr>
        <w:rFonts w:ascii="Wingdings" w:hAnsi="Wingdings" w:hint="default"/>
      </w:rPr>
    </w:lvl>
  </w:abstractNum>
  <w:abstractNum w:abstractNumId="28">
    <w:nsid w:val="000000D3"/>
    <w:multiLevelType w:val="multilevel"/>
    <w:tmpl w:val="000000D3"/>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000000D4"/>
    <w:multiLevelType w:val="multilevel"/>
    <w:tmpl w:val="000000D4"/>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000000D7"/>
    <w:multiLevelType w:val="multilevel"/>
    <w:tmpl w:val="000000D7"/>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000000DB"/>
    <w:multiLevelType w:val="multilevel"/>
    <w:tmpl w:val="000000DB"/>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360" w:hanging="180"/>
      </w:pPr>
    </w:lvl>
    <w:lvl w:ilvl="3">
      <w:start w:val="1"/>
      <w:numFmt w:val="decimal"/>
      <w:lvlText w:val="%4."/>
      <w:lvlJc w:val="left"/>
      <w:pPr>
        <w:ind w:left="360" w:hanging="360"/>
      </w:pPr>
    </w:lvl>
    <w:lvl w:ilvl="4">
      <w:start w:val="1"/>
      <w:numFmt w:val="lowerLetter"/>
      <w:lvlText w:val="%5."/>
      <w:lvlJc w:val="left"/>
      <w:pPr>
        <w:ind w:left="1080" w:hanging="360"/>
      </w:pPr>
    </w:lvl>
    <w:lvl w:ilvl="5">
      <w:start w:val="1"/>
      <w:numFmt w:val="lowerRoman"/>
      <w:lvlText w:val="%6."/>
      <w:lvlJc w:val="right"/>
      <w:pPr>
        <w:ind w:left="1800" w:hanging="180"/>
      </w:pPr>
    </w:lvl>
    <w:lvl w:ilvl="6">
      <w:start w:val="1"/>
      <w:numFmt w:val="decimal"/>
      <w:lvlText w:val="%7."/>
      <w:lvlJc w:val="left"/>
      <w:pPr>
        <w:ind w:left="2520" w:hanging="360"/>
      </w:pPr>
    </w:lvl>
    <w:lvl w:ilvl="7">
      <w:start w:val="1"/>
      <w:numFmt w:val="lowerLetter"/>
      <w:lvlText w:val="%8."/>
      <w:lvlJc w:val="left"/>
      <w:pPr>
        <w:ind w:left="3240" w:hanging="360"/>
      </w:pPr>
    </w:lvl>
    <w:lvl w:ilvl="8">
      <w:start w:val="1"/>
      <w:numFmt w:val="lowerRoman"/>
      <w:lvlText w:val="%9."/>
      <w:lvlJc w:val="right"/>
      <w:pPr>
        <w:ind w:left="3960" w:hanging="180"/>
      </w:pPr>
    </w:lvl>
  </w:abstractNum>
  <w:abstractNum w:abstractNumId="32">
    <w:nsid w:val="000000DE"/>
    <w:multiLevelType w:val="multilevel"/>
    <w:tmpl w:val="000000D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000000DF"/>
    <w:multiLevelType w:val="multilevel"/>
    <w:tmpl w:val="000000DF"/>
    <w:lvl w:ilvl="0">
      <w:start w:val="1"/>
      <w:numFmt w:val="bullet"/>
      <w:lvlText w:val=""/>
      <w:lvlJc w:val="left"/>
      <w:pPr>
        <w:ind w:left="1146" w:hanging="360"/>
      </w:pPr>
      <w:rPr>
        <w:rFonts w:ascii="Symbol" w:hAnsi="Symbol" w:hint="default"/>
        <w:color w:val="auto"/>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34">
    <w:nsid w:val="000000E6"/>
    <w:multiLevelType w:val="multilevel"/>
    <w:tmpl w:val="000000E6"/>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000000E9"/>
    <w:multiLevelType w:val="multilevel"/>
    <w:tmpl w:val="000000E9"/>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000000F4"/>
    <w:multiLevelType w:val="multilevel"/>
    <w:tmpl w:val="000000F4"/>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000000F8"/>
    <w:multiLevelType w:val="multilevel"/>
    <w:tmpl w:val="000000F8"/>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000000FD"/>
    <w:multiLevelType w:val="multilevel"/>
    <w:tmpl w:val="000000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nsid w:val="00000107"/>
    <w:multiLevelType w:val="multilevel"/>
    <w:tmpl w:val="00000107"/>
    <w:lvl w:ilvl="0">
      <w:start w:val="1"/>
      <w:numFmt w:val="bullet"/>
      <w:lvlText w:val=""/>
      <w:lvlJc w:val="left"/>
      <w:pPr>
        <w:ind w:left="1440" w:hanging="360"/>
      </w:pPr>
      <w:rPr>
        <w:rFonts w:ascii="Symbol" w:hAnsi="Symbol" w:hint="default"/>
        <w:color w:val="auto"/>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2">
    <w:nsid w:val="1638137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3">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45">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9">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51">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3">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8">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4"/>
  </w:num>
  <w:num w:numId="2">
    <w:abstractNumId w:val="55"/>
  </w:num>
  <w:num w:numId="3">
    <w:abstractNumId w:val="45"/>
  </w:num>
  <w:num w:numId="4">
    <w:abstractNumId w:val="40"/>
  </w:num>
  <w:num w:numId="5">
    <w:abstractNumId w:val="58"/>
  </w:num>
  <w:num w:numId="6">
    <w:abstractNumId w:val="51"/>
  </w:num>
  <w:num w:numId="7">
    <w:abstractNumId w:val="49"/>
  </w:num>
  <w:num w:numId="8">
    <w:abstractNumId w:val="52"/>
  </w:num>
  <w:num w:numId="9">
    <w:abstractNumId w:val="41"/>
  </w:num>
  <w:num w:numId="10">
    <w:abstractNumId w:val="57"/>
  </w:num>
  <w:num w:numId="11">
    <w:abstractNumId w:val="46"/>
  </w:num>
  <w:num w:numId="12">
    <w:abstractNumId w:val="59"/>
  </w:num>
  <w:num w:numId="13">
    <w:abstractNumId w:val="44"/>
  </w:num>
  <w:num w:numId="14">
    <w:abstractNumId w:val="56"/>
  </w:num>
  <w:num w:numId="15">
    <w:abstractNumId w:val="53"/>
  </w:num>
  <w:num w:numId="16">
    <w:abstractNumId w:val="48"/>
  </w:num>
  <w:num w:numId="17">
    <w:abstractNumId w:val="47"/>
  </w:num>
  <w:num w:numId="18">
    <w:abstractNumId w:val="50"/>
  </w:num>
  <w:num w:numId="19">
    <w:abstractNumId w:val="43"/>
  </w:num>
  <w:num w:numId="20">
    <w:abstractNumId w:val="42"/>
  </w:num>
  <w:num w:numId="21">
    <w:abstractNumId w:val="14"/>
  </w:num>
  <w:num w:numId="22">
    <w:abstractNumId w:val="11"/>
  </w:num>
  <w:num w:numId="23">
    <w:abstractNumId w:val="8"/>
  </w:num>
  <w:num w:numId="24">
    <w:abstractNumId w:val="13"/>
  </w:num>
  <w:num w:numId="25">
    <w:abstractNumId w:val="19"/>
  </w:num>
  <w:num w:numId="26">
    <w:abstractNumId w:val="10"/>
  </w:num>
  <w:num w:numId="27">
    <w:abstractNumId w:val="33"/>
  </w:num>
  <w:num w:numId="28">
    <w:abstractNumId w:val="31"/>
  </w:num>
  <w:num w:numId="29">
    <w:abstractNumId w:val="18"/>
  </w:num>
  <w:num w:numId="30">
    <w:abstractNumId w:val="37"/>
  </w:num>
  <w:num w:numId="31">
    <w:abstractNumId w:val="38"/>
  </w:num>
  <w:num w:numId="32">
    <w:abstractNumId w:val="4"/>
  </w:num>
  <w:num w:numId="33">
    <w:abstractNumId w:val="24"/>
  </w:num>
  <w:num w:numId="34">
    <w:abstractNumId w:val="34"/>
  </w:num>
  <w:num w:numId="35">
    <w:abstractNumId w:val="0"/>
  </w:num>
  <w:num w:numId="36">
    <w:abstractNumId w:val="30"/>
  </w:num>
  <w:num w:numId="37">
    <w:abstractNumId w:val="23"/>
  </w:num>
  <w:num w:numId="38">
    <w:abstractNumId w:val="29"/>
  </w:num>
  <w:num w:numId="39">
    <w:abstractNumId w:val="5"/>
  </w:num>
  <w:num w:numId="40">
    <w:abstractNumId w:val="16"/>
  </w:num>
  <w:num w:numId="41">
    <w:abstractNumId w:val="25"/>
  </w:num>
  <w:num w:numId="42">
    <w:abstractNumId w:val="2"/>
  </w:num>
  <w:num w:numId="43">
    <w:abstractNumId w:val="15"/>
  </w:num>
  <w:num w:numId="44">
    <w:abstractNumId w:val="26"/>
  </w:num>
  <w:num w:numId="45">
    <w:abstractNumId w:val="1"/>
  </w:num>
  <w:num w:numId="46">
    <w:abstractNumId w:val="32"/>
  </w:num>
  <w:num w:numId="47">
    <w:abstractNumId w:val="3"/>
  </w:num>
  <w:num w:numId="48">
    <w:abstractNumId w:val="28"/>
  </w:num>
  <w:num w:numId="49">
    <w:abstractNumId w:val="36"/>
  </w:num>
  <w:num w:numId="50">
    <w:abstractNumId w:val="6"/>
  </w:num>
  <w:num w:numId="51">
    <w:abstractNumId w:val="35"/>
  </w:num>
  <w:num w:numId="52">
    <w:abstractNumId w:val="7"/>
  </w:num>
  <w:num w:numId="53">
    <w:abstractNumId w:val="22"/>
  </w:num>
  <w:num w:numId="54">
    <w:abstractNumId w:val="12"/>
  </w:num>
  <w:num w:numId="55">
    <w:abstractNumId w:val="27"/>
  </w:num>
  <w:num w:numId="56">
    <w:abstractNumId w:val="39"/>
  </w:num>
  <w:num w:numId="57">
    <w:abstractNumId w:val="20"/>
  </w:num>
  <w:num w:numId="58">
    <w:abstractNumId w:val="17"/>
  </w:num>
  <w:num w:numId="59">
    <w:abstractNumId w:val="21"/>
  </w:num>
  <w:num w:numId="60">
    <w:abstractNumId w:val="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32C4"/>
    <w:rsid w:val="00104918"/>
    <w:rsid w:val="005132C4"/>
    <w:rsid w:val="00D107F1"/>
    <w:rsid w:val="00DD4C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2C4"/>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5132C4"/>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3">
    <w:name w:val="heading 3"/>
    <w:basedOn w:val="Normal"/>
    <w:next w:val="Normal"/>
    <w:link w:val="Heading3Char"/>
    <w:uiPriority w:val="9"/>
    <w:semiHidden/>
    <w:unhideWhenUsed/>
    <w:qFormat/>
    <w:rsid w:val="005132C4"/>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1"/>
    <w:uiPriority w:val="9"/>
    <w:semiHidden/>
    <w:unhideWhenUsed/>
    <w:qFormat/>
    <w:rsid w:val="005132C4"/>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5132C4"/>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5132C4"/>
    <w:pPr>
      <w:ind w:left="720"/>
      <w:contextualSpacing/>
    </w:pPr>
  </w:style>
  <w:style w:type="character" w:customStyle="1" w:styleId="Heading1Char">
    <w:name w:val="Heading 1 Char"/>
    <w:basedOn w:val="DefaultParagraphFont"/>
    <w:link w:val="Heading1"/>
    <w:uiPriority w:val="9"/>
    <w:rsid w:val="005132C4"/>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5132C4"/>
    <w:rPr>
      <w:rFonts w:asciiTheme="majorHAnsi" w:eastAsiaTheme="majorEastAsia" w:hAnsiTheme="majorHAnsi" w:cstheme="majorBidi"/>
      <w:b/>
      <w:bCs/>
      <w:color w:val="4F81BD" w:themeColor="accent1"/>
      <w:sz w:val="28"/>
      <w:szCs w:val="20"/>
    </w:rPr>
  </w:style>
  <w:style w:type="character" w:customStyle="1" w:styleId="Heading4Char">
    <w:name w:val="Heading 4 Char"/>
    <w:basedOn w:val="DefaultParagraphFont"/>
    <w:link w:val="Heading41"/>
    <w:uiPriority w:val="9"/>
    <w:semiHidden/>
    <w:rsid w:val="005132C4"/>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uiPriority w:val="9"/>
    <w:semiHidden/>
    <w:rsid w:val="005132C4"/>
    <w:rPr>
      <w:rFonts w:asciiTheme="majorHAnsi" w:eastAsiaTheme="majorEastAsia" w:hAnsiTheme="majorHAnsi" w:cstheme="majorBidi"/>
      <w:i/>
      <w:iCs/>
      <w:color w:val="243F60" w:themeColor="accent1" w:themeShade="7F"/>
      <w:sz w:val="28"/>
      <w:szCs w:val="20"/>
    </w:rPr>
  </w:style>
  <w:style w:type="paragraph" w:styleId="BodyText">
    <w:name w:val="Body Text"/>
    <w:basedOn w:val="Normal"/>
    <w:link w:val="BodyTextChar"/>
    <w:rsid w:val="005132C4"/>
    <w:pPr>
      <w:spacing w:after="120"/>
    </w:pPr>
  </w:style>
  <w:style w:type="character" w:customStyle="1" w:styleId="BodyTextChar">
    <w:name w:val="Body Text Char"/>
    <w:basedOn w:val="DefaultParagraphFont"/>
    <w:link w:val="BodyText"/>
    <w:rsid w:val="005132C4"/>
    <w:rPr>
      <w:rFonts w:ascii=".VnTime" w:eastAsia="Times New Roman" w:hAnsi=".VnTime" w:cs="Times New Roman"/>
      <w:sz w:val="28"/>
      <w:szCs w:val="20"/>
    </w:rPr>
  </w:style>
  <w:style w:type="table" w:styleId="TableGrid">
    <w:name w:val="Table Grid"/>
    <w:basedOn w:val="TableNormal"/>
    <w:uiPriority w:val="39"/>
    <w:rsid w:val="005132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132C4"/>
    <w:pPr>
      <w:tabs>
        <w:tab w:val="center" w:pos="4680"/>
        <w:tab w:val="right" w:pos="9360"/>
      </w:tabs>
    </w:pPr>
  </w:style>
  <w:style w:type="character" w:customStyle="1" w:styleId="HeaderChar">
    <w:name w:val="Header Char"/>
    <w:basedOn w:val="DefaultParagraphFont"/>
    <w:link w:val="Header"/>
    <w:uiPriority w:val="99"/>
    <w:rsid w:val="005132C4"/>
    <w:rPr>
      <w:rFonts w:ascii=".VnTime" w:eastAsia="Times New Roman" w:hAnsi=".VnTime" w:cs="Times New Roman"/>
      <w:sz w:val="28"/>
      <w:szCs w:val="20"/>
    </w:rPr>
  </w:style>
  <w:style w:type="paragraph" w:styleId="Footer">
    <w:name w:val="footer"/>
    <w:basedOn w:val="Normal"/>
    <w:link w:val="FooterChar"/>
    <w:uiPriority w:val="99"/>
    <w:unhideWhenUsed/>
    <w:rsid w:val="005132C4"/>
    <w:pPr>
      <w:tabs>
        <w:tab w:val="center" w:pos="4680"/>
        <w:tab w:val="right" w:pos="9360"/>
      </w:tabs>
    </w:pPr>
  </w:style>
  <w:style w:type="character" w:customStyle="1" w:styleId="FooterChar">
    <w:name w:val="Footer Char"/>
    <w:basedOn w:val="DefaultParagraphFont"/>
    <w:link w:val="Footer"/>
    <w:uiPriority w:val="99"/>
    <w:rsid w:val="005132C4"/>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5132C4"/>
    <w:rPr>
      <w:rFonts w:ascii="Tahoma" w:hAnsi="Tahoma" w:cs="Tahoma"/>
      <w:sz w:val="16"/>
      <w:szCs w:val="16"/>
    </w:rPr>
  </w:style>
  <w:style w:type="character" w:customStyle="1" w:styleId="BalloonTextChar">
    <w:name w:val="Balloon Text Char"/>
    <w:basedOn w:val="DefaultParagraphFont"/>
    <w:link w:val="BalloonText"/>
    <w:uiPriority w:val="99"/>
    <w:semiHidden/>
    <w:rsid w:val="005132C4"/>
    <w:rPr>
      <w:rFonts w:ascii="Tahoma" w:eastAsia="Times New Roman" w:hAnsi="Tahoma" w:cs="Tahoma"/>
      <w:sz w:val="16"/>
      <w:szCs w:val="16"/>
    </w:rPr>
  </w:style>
  <w:style w:type="paragraph" w:styleId="ListBullet2">
    <w:name w:val="List Bullet 2"/>
    <w:basedOn w:val="Normal"/>
    <w:rsid w:val="005132C4"/>
    <w:pPr>
      <w:numPr>
        <w:numId w:val="13"/>
      </w:numPr>
      <w:spacing w:line="288" w:lineRule="auto"/>
      <w:jc w:val="both"/>
    </w:pPr>
    <w:rPr>
      <w:rFonts w:ascii="Times New Roman" w:hAnsi="Times New Roman"/>
      <w:sz w:val="26"/>
      <w:szCs w:val="24"/>
    </w:rPr>
  </w:style>
  <w:style w:type="paragraph" w:styleId="BodyTextIndent">
    <w:name w:val="Body Text Indent"/>
    <w:basedOn w:val="Normal"/>
    <w:link w:val="BodyTextIndentChar"/>
    <w:uiPriority w:val="99"/>
    <w:semiHidden/>
    <w:unhideWhenUsed/>
    <w:rsid w:val="005132C4"/>
    <w:pPr>
      <w:spacing w:after="120"/>
      <w:ind w:left="360"/>
    </w:pPr>
  </w:style>
  <w:style w:type="character" w:customStyle="1" w:styleId="BodyTextIndentChar">
    <w:name w:val="Body Text Indent Char"/>
    <w:basedOn w:val="DefaultParagraphFont"/>
    <w:link w:val="BodyTextIndent"/>
    <w:uiPriority w:val="99"/>
    <w:semiHidden/>
    <w:rsid w:val="005132C4"/>
    <w:rPr>
      <w:rFonts w:ascii=".VnTime" w:eastAsia="Times New Roman" w:hAnsi=".VnTime" w:cs="Times New Roman"/>
      <w:sz w:val="28"/>
      <w:szCs w:val="20"/>
    </w:rPr>
  </w:style>
  <w:style w:type="numbering" w:customStyle="1" w:styleId="Style1">
    <w:name w:val="Style1"/>
    <w:uiPriority w:val="99"/>
    <w:rsid w:val="005132C4"/>
    <w:pPr>
      <w:numPr>
        <w:numId w:val="14"/>
      </w:numPr>
    </w:pPr>
  </w:style>
  <w:style w:type="paragraph" w:customStyle="1" w:styleId="boxsmallheading">
    <w:name w:val="box small heading"/>
    <w:basedOn w:val="Normal"/>
    <w:rsid w:val="005132C4"/>
    <w:pPr>
      <w:spacing w:before="80"/>
    </w:pPr>
    <w:rPr>
      <w:rFonts w:ascii="Arial" w:hAnsi="Arial" w:cs="Arial"/>
      <w:b/>
      <w:bCs/>
      <w:sz w:val="20"/>
      <w:lang w:eastAsia="ko-KR"/>
    </w:rPr>
  </w:style>
  <w:style w:type="paragraph" w:customStyle="1" w:styleId="Char">
    <w:name w:val="Char"/>
    <w:autoRedefine/>
    <w:rsid w:val="005132C4"/>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5132C4"/>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LAMA">
    <w:name w:val="LAMA"/>
    <w:basedOn w:val="Heading4"/>
    <w:rsid w:val="005132C4"/>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5132C4"/>
    <w:rPr>
      <w:rFonts w:asciiTheme="majorHAnsi" w:eastAsiaTheme="majorEastAsia" w:hAnsiTheme="majorHAnsi" w:cstheme="majorBidi"/>
      <w:b/>
      <w:bCs/>
      <w:i/>
      <w:iCs/>
      <w:color w:val="4F81BD"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2C4"/>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5132C4"/>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3">
    <w:name w:val="heading 3"/>
    <w:basedOn w:val="Normal"/>
    <w:next w:val="Normal"/>
    <w:link w:val="Heading3Char"/>
    <w:uiPriority w:val="9"/>
    <w:semiHidden/>
    <w:unhideWhenUsed/>
    <w:qFormat/>
    <w:rsid w:val="005132C4"/>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1"/>
    <w:uiPriority w:val="9"/>
    <w:semiHidden/>
    <w:unhideWhenUsed/>
    <w:qFormat/>
    <w:rsid w:val="005132C4"/>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5132C4"/>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5132C4"/>
    <w:pPr>
      <w:ind w:left="720"/>
      <w:contextualSpacing/>
    </w:pPr>
  </w:style>
  <w:style w:type="character" w:customStyle="1" w:styleId="Heading1Char">
    <w:name w:val="Heading 1 Char"/>
    <w:basedOn w:val="DefaultParagraphFont"/>
    <w:link w:val="Heading1"/>
    <w:uiPriority w:val="9"/>
    <w:rsid w:val="005132C4"/>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5132C4"/>
    <w:rPr>
      <w:rFonts w:asciiTheme="majorHAnsi" w:eastAsiaTheme="majorEastAsia" w:hAnsiTheme="majorHAnsi" w:cstheme="majorBidi"/>
      <w:b/>
      <w:bCs/>
      <w:color w:val="4F81BD" w:themeColor="accent1"/>
      <w:sz w:val="28"/>
      <w:szCs w:val="20"/>
    </w:rPr>
  </w:style>
  <w:style w:type="character" w:customStyle="1" w:styleId="Heading4Char">
    <w:name w:val="Heading 4 Char"/>
    <w:basedOn w:val="DefaultParagraphFont"/>
    <w:link w:val="Heading41"/>
    <w:uiPriority w:val="9"/>
    <w:semiHidden/>
    <w:rsid w:val="005132C4"/>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uiPriority w:val="9"/>
    <w:semiHidden/>
    <w:rsid w:val="005132C4"/>
    <w:rPr>
      <w:rFonts w:asciiTheme="majorHAnsi" w:eastAsiaTheme="majorEastAsia" w:hAnsiTheme="majorHAnsi" w:cstheme="majorBidi"/>
      <w:i/>
      <w:iCs/>
      <w:color w:val="243F60" w:themeColor="accent1" w:themeShade="7F"/>
      <w:sz w:val="28"/>
      <w:szCs w:val="20"/>
    </w:rPr>
  </w:style>
  <w:style w:type="paragraph" w:styleId="BodyText">
    <w:name w:val="Body Text"/>
    <w:basedOn w:val="Normal"/>
    <w:link w:val="BodyTextChar"/>
    <w:rsid w:val="005132C4"/>
    <w:pPr>
      <w:spacing w:after="120"/>
    </w:pPr>
  </w:style>
  <w:style w:type="character" w:customStyle="1" w:styleId="BodyTextChar">
    <w:name w:val="Body Text Char"/>
    <w:basedOn w:val="DefaultParagraphFont"/>
    <w:link w:val="BodyText"/>
    <w:rsid w:val="005132C4"/>
    <w:rPr>
      <w:rFonts w:ascii=".VnTime" w:eastAsia="Times New Roman" w:hAnsi=".VnTime" w:cs="Times New Roman"/>
      <w:sz w:val="28"/>
      <w:szCs w:val="20"/>
    </w:rPr>
  </w:style>
  <w:style w:type="table" w:styleId="TableGrid">
    <w:name w:val="Table Grid"/>
    <w:basedOn w:val="TableNormal"/>
    <w:uiPriority w:val="39"/>
    <w:rsid w:val="005132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132C4"/>
    <w:pPr>
      <w:tabs>
        <w:tab w:val="center" w:pos="4680"/>
        <w:tab w:val="right" w:pos="9360"/>
      </w:tabs>
    </w:pPr>
  </w:style>
  <w:style w:type="character" w:customStyle="1" w:styleId="HeaderChar">
    <w:name w:val="Header Char"/>
    <w:basedOn w:val="DefaultParagraphFont"/>
    <w:link w:val="Header"/>
    <w:uiPriority w:val="99"/>
    <w:rsid w:val="005132C4"/>
    <w:rPr>
      <w:rFonts w:ascii=".VnTime" w:eastAsia="Times New Roman" w:hAnsi=".VnTime" w:cs="Times New Roman"/>
      <w:sz w:val="28"/>
      <w:szCs w:val="20"/>
    </w:rPr>
  </w:style>
  <w:style w:type="paragraph" w:styleId="Footer">
    <w:name w:val="footer"/>
    <w:basedOn w:val="Normal"/>
    <w:link w:val="FooterChar"/>
    <w:uiPriority w:val="99"/>
    <w:unhideWhenUsed/>
    <w:rsid w:val="005132C4"/>
    <w:pPr>
      <w:tabs>
        <w:tab w:val="center" w:pos="4680"/>
        <w:tab w:val="right" w:pos="9360"/>
      </w:tabs>
    </w:pPr>
  </w:style>
  <w:style w:type="character" w:customStyle="1" w:styleId="FooterChar">
    <w:name w:val="Footer Char"/>
    <w:basedOn w:val="DefaultParagraphFont"/>
    <w:link w:val="Footer"/>
    <w:uiPriority w:val="99"/>
    <w:rsid w:val="005132C4"/>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5132C4"/>
    <w:rPr>
      <w:rFonts w:ascii="Tahoma" w:hAnsi="Tahoma" w:cs="Tahoma"/>
      <w:sz w:val="16"/>
      <w:szCs w:val="16"/>
    </w:rPr>
  </w:style>
  <w:style w:type="character" w:customStyle="1" w:styleId="BalloonTextChar">
    <w:name w:val="Balloon Text Char"/>
    <w:basedOn w:val="DefaultParagraphFont"/>
    <w:link w:val="BalloonText"/>
    <w:uiPriority w:val="99"/>
    <w:semiHidden/>
    <w:rsid w:val="005132C4"/>
    <w:rPr>
      <w:rFonts w:ascii="Tahoma" w:eastAsia="Times New Roman" w:hAnsi="Tahoma" w:cs="Tahoma"/>
      <w:sz w:val="16"/>
      <w:szCs w:val="16"/>
    </w:rPr>
  </w:style>
  <w:style w:type="paragraph" w:styleId="ListBullet2">
    <w:name w:val="List Bullet 2"/>
    <w:basedOn w:val="Normal"/>
    <w:rsid w:val="005132C4"/>
    <w:pPr>
      <w:numPr>
        <w:numId w:val="13"/>
      </w:numPr>
      <w:spacing w:line="288" w:lineRule="auto"/>
      <w:jc w:val="both"/>
    </w:pPr>
    <w:rPr>
      <w:rFonts w:ascii="Times New Roman" w:hAnsi="Times New Roman"/>
      <w:sz w:val="26"/>
      <w:szCs w:val="24"/>
    </w:rPr>
  </w:style>
  <w:style w:type="paragraph" w:styleId="BodyTextIndent">
    <w:name w:val="Body Text Indent"/>
    <w:basedOn w:val="Normal"/>
    <w:link w:val="BodyTextIndentChar"/>
    <w:uiPriority w:val="99"/>
    <w:semiHidden/>
    <w:unhideWhenUsed/>
    <w:rsid w:val="005132C4"/>
    <w:pPr>
      <w:spacing w:after="120"/>
      <w:ind w:left="360"/>
    </w:pPr>
  </w:style>
  <w:style w:type="character" w:customStyle="1" w:styleId="BodyTextIndentChar">
    <w:name w:val="Body Text Indent Char"/>
    <w:basedOn w:val="DefaultParagraphFont"/>
    <w:link w:val="BodyTextIndent"/>
    <w:uiPriority w:val="99"/>
    <w:semiHidden/>
    <w:rsid w:val="005132C4"/>
    <w:rPr>
      <w:rFonts w:ascii=".VnTime" w:eastAsia="Times New Roman" w:hAnsi=".VnTime" w:cs="Times New Roman"/>
      <w:sz w:val="28"/>
      <w:szCs w:val="20"/>
    </w:rPr>
  </w:style>
  <w:style w:type="numbering" w:customStyle="1" w:styleId="Style1">
    <w:name w:val="Style1"/>
    <w:uiPriority w:val="99"/>
    <w:rsid w:val="005132C4"/>
    <w:pPr>
      <w:numPr>
        <w:numId w:val="14"/>
      </w:numPr>
    </w:pPr>
  </w:style>
  <w:style w:type="paragraph" w:customStyle="1" w:styleId="boxsmallheading">
    <w:name w:val="box small heading"/>
    <w:basedOn w:val="Normal"/>
    <w:rsid w:val="005132C4"/>
    <w:pPr>
      <w:spacing w:before="80"/>
    </w:pPr>
    <w:rPr>
      <w:rFonts w:ascii="Arial" w:hAnsi="Arial" w:cs="Arial"/>
      <w:b/>
      <w:bCs/>
      <w:sz w:val="20"/>
      <w:lang w:eastAsia="ko-KR"/>
    </w:rPr>
  </w:style>
  <w:style w:type="paragraph" w:customStyle="1" w:styleId="Char">
    <w:name w:val="Char"/>
    <w:autoRedefine/>
    <w:rsid w:val="005132C4"/>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5132C4"/>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LAMA">
    <w:name w:val="LAMA"/>
    <w:basedOn w:val="Heading4"/>
    <w:rsid w:val="005132C4"/>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5132C4"/>
    <w:rPr>
      <w:rFonts w:asciiTheme="majorHAnsi" w:eastAsiaTheme="majorEastAsia" w:hAnsiTheme="majorHAnsi" w:cstheme="majorBidi"/>
      <w:b/>
      <w:bCs/>
      <w:i/>
      <w:iCs/>
      <w:color w:val="4F81BD"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AF7A1F-12E8-4945-A07F-48E766CE2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Pages>
  <Words>1088</Words>
  <Characters>6208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2020-03-02T03:11:00Z</dcterms:created>
  <dcterms:modified xsi:type="dcterms:W3CDTF">2020-03-02T06:07:00Z</dcterms:modified>
</cp:coreProperties>
</file>